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2F1D2" w14:textId="4AA30774" w:rsidR="00FC39A3" w:rsidRPr="00FA2F47" w:rsidRDefault="00FC39A3" w:rsidP="00FC39A3">
      <w:pPr>
        <w:spacing w:before="75"/>
        <w:ind w:left="20" w:right="662"/>
        <w:jc w:val="right"/>
        <w:rPr>
          <w:rFonts w:ascii="Arial" w:eastAsia="Bookman Old Style" w:hAnsi="Arial" w:cs="Arial"/>
        </w:rPr>
      </w:pPr>
      <w:r w:rsidRPr="00FA2F47">
        <w:rPr>
          <w:rFonts w:ascii="Arial" w:eastAsia="Bookman Old Style" w:hAnsi="Arial" w:cs="Arial"/>
        </w:rPr>
        <w:t>LA</w:t>
      </w:r>
      <w:r w:rsidRPr="00FA2F47">
        <w:rPr>
          <w:rFonts w:ascii="Arial" w:eastAsia="Bookman Old Style" w:hAnsi="Arial" w:cs="Arial"/>
          <w:spacing w:val="1"/>
        </w:rPr>
        <w:t>M</w:t>
      </w:r>
      <w:r w:rsidRPr="00FA2F47">
        <w:rPr>
          <w:rFonts w:ascii="Arial" w:eastAsia="Bookman Old Style" w:hAnsi="Arial" w:cs="Arial"/>
          <w:spacing w:val="-1"/>
        </w:rPr>
        <w:t>P</w:t>
      </w:r>
      <w:r w:rsidRPr="00FA2F47">
        <w:rPr>
          <w:rFonts w:ascii="Arial" w:eastAsia="Bookman Old Style" w:hAnsi="Arial" w:cs="Arial"/>
          <w:spacing w:val="2"/>
        </w:rPr>
        <w:t>I</w:t>
      </w:r>
      <w:r w:rsidRPr="00FA2F47">
        <w:rPr>
          <w:rFonts w:ascii="Arial" w:eastAsia="Bookman Old Style" w:hAnsi="Arial" w:cs="Arial"/>
        </w:rPr>
        <w:t>R</w:t>
      </w:r>
      <w:r w:rsidRPr="00FA2F47">
        <w:rPr>
          <w:rFonts w:ascii="Arial" w:eastAsia="Bookman Old Style" w:hAnsi="Arial" w:cs="Arial"/>
          <w:spacing w:val="2"/>
        </w:rPr>
        <w:t>A</w:t>
      </w:r>
      <w:r w:rsidRPr="00FA2F47">
        <w:rPr>
          <w:rFonts w:ascii="Arial" w:eastAsia="Bookman Old Style" w:hAnsi="Arial" w:cs="Arial"/>
        </w:rPr>
        <w:t>N</w:t>
      </w:r>
      <w:r w:rsidRPr="00FA2F47">
        <w:rPr>
          <w:rFonts w:ascii="Arial" w:eastAsia="Bookman Old Style" w:hAnsi="Arial" w:cs="Arial"/>
          <w:spacing w:val="-11"/>
        </w:rPr>
        <w:t xml:space="preserve"> </w:t>
      </w:r>
      <w:r w:rsidRPr="00FA2F47">
        <w:rPr>
          <w:rFonts w:ascii="Arial" w:hAnsi="Arial" w:cs="Arial"/>
        </w:rPr>
        <w:fldChar w:fldCharType="begin"/>
      </w:r>
      <w:r w:rsidRPr="00FA2F47">
        <w:rPr>
          <w:rFonts w:ascii="Arial" w:eastAsia="Bookman Old Style" w:hAnsi="Arial" w:cs="Arial"/>
        </w:rPr>
        <w:instrText xml:space="preserve"> PAGE </w:instrText>
      </w:r>
      <w:r w:rsidRPr="00FA2F47">
        <w:rPr>
          <w:rFonts w:ascii="Arial" w:hAnsi="Arial" w:cs="Arial"/>
        </w:rPr>
        <w:fldChar w:fldCharType="separate"/>
      </w:r>
      <w:r w:rsidR="001C0A11" w:rsidRPr="00FA2F47">
        <w:rPr>
          <w:rFonts w:ascii="Arial" w:eastAsia="Bookman Old Style" w:hAnsi="Arial" w:cs="Arial"/>
          <w:noProof/>
        </w:rPr>
        <w:t>2</w:t>
      </w:r>
      <w:r w:rsidRPr="00FA2F47">
        <w:rPr>
          <w:rFonts w:ascii="Arial" w:hAnsi="Arial" w:cs="Arial"/>
        </w:rPr>
        <w:fldChar w:fldCharType="end"/>
      </w:r>
    </w:p>
    <w:p w14:paraId="5B3A094E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761DD1B6" w14:textId="77777777" w:rsidR="00FC39A3" w:rsidRPr="00FA2F47" w:rsidRDefault="00FC39A3">
      <w:pPr>
        <w:spacing w:line="200" w:lineRule="exact"/>
        <w:rPr>
          <w:rFonts w:ascii="Arial" w:hAnsi="Arial" w:cs="Arial"/>
        </w:rPr>
      </w:pPr>
    </w:p>
    <w:p w14:paraId="5C83E6DA" w14:textId="77777777" w:rsidR="00107A29" w:rsidRPr="00FA2F47" w:rsidRDefault="00000000" w:rsidP="0039447C">
      <w:pPr>
        <w:spacing w:before="26"/>
        <w:ind w:right="95"/>
        <w:jc w:val="center"/>
        <w:rPr>
          <w:rFonts w:ascii="Arial" w:eastAsia="Bookman Old Style" w:hAnsi="Arial" w:cs="Arial"/>
          <w:b/>
          <w:bCs/>
          <w:sz w:val="24"/>
          <w:szCs w:val="24"/>
        </w:rPr>
      </w:pPr>
      <w:r w:rsidRPr="00FA2F47">
        <w:rPr>
          <w:rFonts w:ascii="Arial" w:eastAsia="Bookman Old Style" w:hAnsi="Arial" w:cs="Arial"/>
          <w:b/>
          <w:bCs/>
          <w:sz w:val="24"/>
          <w:szCs w:val="24"/>
        </w:rPr>
        <w:t>SURAT LA</w:t>
      </w:r>
      <w:r w:rsidRPr="00FA2F47">
        <w:rPr>
          <w:rFonts w:ascii="Arial" w:eastAsia="Bookman Old Style" w:hAnsi="Arial" w:cs="Arial"/>
          <w:b/>
          <w:bCs/>
          <w:spacing w:val="-2"/>
          <w:sz w:val="24"/>
          <w:szCs w:val="24"/>
        </w:rPr>
        <w:t>M</w:t>
      </w:r>
      <w:r w:rsidRPr="00FA2F47">
        <w:rPr>
          <w:rFonts w:ascii="Arial" w:eastAsia="Bookman Old Style" w:hAnsi="Arial" w:cs="Arial"/>
          <w:b/>
          <w:bCs/>
          <w:sz w:val="24"/>
          <w:szCs w:val="24"/>
        </w:rPr>
        <w:t>ARAN</w:t>
      </w:r>
    </w:p>
    <w:p w14:paraId="4B3C1A27" w14:textId="3B28B8B3" w:rsidR="00107A29" w:rsidRPr="00FA2F47" w:rsidRDefault="00000000" w:rsidP="0039447C">
      <w:pPr>
        <w:spacing w:before="59" w:line="260" w:lineRule="exact"/>
        <w:ind w:right="95"/>
        <w:jc w:val="center"/>
        <w:rPr>
          <w:rFonts w:ascii="Arial" w:eastAsia="Bookman Old Style" w:hAnsi="Arial" w:cs="Arial"/>
          <w:b/>
          <w:bCs/>
          <w:sz w:val="24"/>
          <w:szCs w:val="24"/>
        </w:rPr>
      </w:pPr>
      <w:r w:rsidRPr="00FA2F47">
        <w:rPr>
          <w:rFonts w:ascii="Arial" w:eastAsia="Bookman Old Style" w:hAnsi="Arial" w:cs="Arial"/>
          <w:b/>
          <w:bCs/>
          <w:position w:val="-1"/>
          <w:sz w:val="24"/>
          <w:szCs w:val="24"/>
        </w:rPr>
        <w:t>SEBAGAI CALON</w:t>
      </w:r>
      <w:r w:rsidRPr="00FA2F47">
        <w:rPr>
          <w:rFonts w:ascii="Arial" w:eastAsia="Bookman Old Style" w:hAnsi="Arial" w:cs="Arial"/>
          <w:b/>
          <w:bCs/>
          <w:spacing w:val="1"/>
          <w:position w:val="-1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b/>
          <w:bCs/>
          <w:position w:val="-1"/>
          <w:sz w:val="24"/>
          <w:szCs w:val="24"/>
        </w:rPr>
        <w:t>ANGGOTA BA</w:t>
      </w:r>
      <w:r w:rsidRPr="00FA2F47">
        <w:rPr>
          <w:rFonts w:ascii="Arial" w:eastAsia="Bookman Old Style" w:hAnsi="Arial" w:cs="Arial"/>
          <w:b/>
          <w:bCs/>
          <w:spacing w:val="-2"/>
          <w:position w:val="-1"/>
          <w:sz w:val="24"/>
          <w:szCs w:val="24"/>
        </w:rPr>
        <w:t>W</w:t>
      </w:r>
      <w:r w:rsidRPr="00FA2F47">
        <w:rPr>
          <w:rFonts w:ascii="Arial" w:eastAsia="Bookman Old Style" w:hAnsi="Arial" w:cs="Arial"/>
          <w:b/>
          <w:bCs/>
          <w:position w:val="-1"/>
          <w:sz w:val="24"/>
          <w:szCs w:val="24"/>
        </w:rPr>
        <w:t>ASLU</w:t>
      </w:r>
      <w:r w:rsidRPr="00FA2F47">
        <w:rPr>
          <w:rFonts w:ascii="Arial" w:eastAsia="Bookman Old Style" w:hAnsi="Arial" w:cs="Arial"/>
          <w:b/>
          <w:bCs/>
          <w:spacing w:val="3"/>
          <w:position w:val="-1"/>
          <w:sz w:val="24"/>
          <w:szCs w:val="24"/>
        </w:rPr>
        <w:t xml:space="preserve"> </w:t>
      </w:r>
      <w:r w:rsidR="007601CE" w:rsidRPr="00FA2F47">
        <w:rPr>
          <w:rFonts w:ascii="Arial" w:eastAsia="Bookman Old Style" w:hAnsi="Arial" w:cs="Arial"/>
          <w:b/>
          <w:bCs/>
          <w:position w:val="-1"/>
          <w:sz w:val="24"/>
          <w:szCs w:val="24"/>
        </w:rPr>
        <w:t>DAERAH ISTIMEWA YOGYAKARTA</w:t>
      </w:r>
    </w:p>
    <w:p w14:paraId="5BC425A7" w14:textId="77777777" w:rsidR="00107A29" w:rsidRPr="00FA2F47" w:rsidRDefault="00107A29" w:rsidP="0039447C">
      <w:pPr>
        <w:spacing w:before="9" w:line="160" w:lineRule="exact"/>
        <w:ind w:right="95"/>
        <w:rPr>
          <w:rFonts w:ascii="Arial" w:hAnsi="Arial" w:cs="Arial"/>
          <w:b/>
          <w:bCs/>
          <w:sz w:val="17"/>
          <w:szCs w:val="17"/>
        </w:rPr>
      </w:pPr>
    </w:p>
    <w:p w14:paraId="0EE56F8E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12F5660B" w14:textId="77777777" w:rsidR="00107A29" w:rsidRPr="00FA2F47" w:rsidRDefault="00000000">
      <w:pPr>
        <w:spacing w:before="26"/>
        <w:ind w:left="240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Yang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bertanda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di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bawah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:</w:t>
      </w:r>
    </w:p>
    <w:p w14:paraId="6B586419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39050473" w14:textId="77777777" w:rsidR="00107A29" w:rsidRPr="00FA2F47" w:rsidRDefault="00107A29">
      <w:pPr>
        <w:spacing w:before="1" w:line="220" w:lineRule="exact"/>
        <w:rPr>
          <w:rFonts w:ascii="Arial" w:hAnsi="Arial" w:cs="Arial"/>
          <w:sz w:val="22"/>
          <w:szCs w:val="22"/>
        </w:rPr>
      </w:pPr>
    </w:p>
    <w:p w14:paraId="108882E0" w14:textId="15888AF4" w:rsidR="00107A29" w:rsidRPr="00FA2F47" w:rsidRDefault="00000000" w:rsidP="00017F73">
      <w:pPr>
        <w:spacing w:line="360" w:lineRule="auto"/>
        <w:ind w:left="632" w:right="947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>Nama</w:t>
      </w:r>
      <w:r w:rsidR="0009607E" w:rsidRPr="00FA2F47">
        <w:rPr>
          <w:rFonts w:ascii="Arial" w:eastAsia="Bookman Old Style" w:hAnsi="Arial" w:cs="Arial"/>
          <w:sz w:val="24"/>
          <w:szCs w:val="24"/>
        </w:rPr>
        <w:tab/>
      </w:r>
      <w:r w:rsidR="0009607E" w:rsidRPr="00FA2F47">
        <w:rPr>
          <w:rFonts w:ascii="Arial" w:eastAsia="Bookman Old Style" w:hAnsi="Arial" w:cs="Arial"/>
          <w:sz w:val="24"/>
          <w:szCs w:val="24"/>
        </w:rPr>
        <w:tab/>
      </w:r>
      <w:r w:rsidR="0009607E" w:rsidRPr="00FA2F47">
        <w:rPr>
          <w:rFonts w:ascii="Arial" w:eastAsia="Bookman Old Style" w:hAnsi="Arial" w:cs="Arial"/>
          <w:sz w:val="24"/>
          <w:szCs w:val="24"/>
        </w:rPr>
        <w:tab/>
      </w:r>
      <w:r w:rsidR="0009607E" w:rsidRPr="00FA2F47">
        <w:rPr>
          <w:rFonts w:ascii="Arial" w:eastAsia="Bookman Old Style" w:hAnsi="Arial" w:cs="Arial"/>
          <w:sz w:val="24"/>
          <w:szCs w:val="24"/>
        </w:rPr>
        <w:tab/>
      </w:r>
      <w:r w:rsidR="0009607E"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 xml:space="preserve">: </w:t>
      </w:r>
      <w:r w:rsidRPr="00FA2F47">
        <w:rPr>
          <w:rFonts w:ascii="Arial" w:eastAsia="Bookman Old Style" w:hAnsi="Arial" w:cs="Arial"/>
          <w:spacing w:val="64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>…………………………………………</w:t>
      </w:r>
      <w:r w:rsidR="0039447C" w:rsidRPr="00FA2F47">
        <w:rPr>
          <w:rFonts w:ascii="Arial" w:eastAsia="Bookman Old Style" w:hAnsi="Arial" w:cs="Arial"/>
          <w:sz w:val="24"/>
          <w:szCs w:val="24"/>
        </w:rPr>
        <w:t>……….</w:t>
      </w:r>
    </w:p>
    <w:p w14:paraId="60118FB5" w14:textId="69DB1041" w:rsidR="00107A29" w:rsidRPr="00FA2F47" w:rsidRDefault="00000000" w:rsidP="00017F73">
      <w:pPr>
        <w:spacing w:before="56" w:line="360" w:lineRule="auto"/>
        <w:ind w:left="632" w:right="2805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Jenis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Kelamin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="0009607E" w:rsidRPr="00FA2F47">
        <w:rPr>
          <w:rFonts w:ascii="Arial" w:eastAsia="Bookman Old Style" w:hAnsi="Arial" w:cs="Arial"/>
          <w:sz w:val="24"/>
          <w:szCs w:val="24"/>
        </w:rPr>
        <w:tab/>
      </w:r>
      <w:r w:rsidR="0009607E" w:rsidRPr="00FA2F47">
        <w:rPr>
          <w:rFonts w:ascii="Arial" w:eastAsia="Bookman Old Style" w:hAnsi="Arial" w:cs="Arial"/>
          <w:sz w:val="24"/>
          <w:szCs w:val="24"/>
        </w:rPr>
        <w:tab/>
      </w:r>
      <w:r w:rsidR="0009607E"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position w:val="6"/>
        </w:rPr>
        <w:t xml:space="preserve">:  </w:t>
      </w:r>
      <w:r w:rsidRPr="00FA2F47">
        <w:rPr>
          <w:rFonts w:ascii="Arial" w:eastAsia="Bookman Old Style" w:hAnsi="Arial" w:cs="Arial"/>
          <w:spacing w:val="37"/>
          <w:position w:val="6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Laki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–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Laki</w:t>
      </w:r>
      <w:proofErr w:type="spellEnd"/>
      <w:r w:rsidRPr="00FA2F47">
        <w:rPr>
          <w:rFonts w:ascii="Arial" w:eastAsia="Bookman Old Style" w:hAnsi="Arial" w:cs="Arial"/>
          <w:spacing w:val="-1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 xml:space="preserve">/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perempuan</w:t>
      </w:r>
      <w:proofErr w:type="spellEnd"/>
    </w:p>
    <w:p w14:paraId="702B8219" w14:textId="7B8D99F6" w:rsidR="0009607E" w:rsidRPr="00FA2F47" w:rsidRDefault="00000000" w:rsidP="00017F73">
      <w:pPr>
        <w:spacing w:before="36" w:line="360" w:lineRule="auto"/>
        <w:ind w:left="632" w:right="947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A2F47">
        <w:rPr>
          <w:rFonts w:ascii="Arial" w:eastAsia="Bookman Old Style" w:hAnsi="Arial" w:cs="Arial"/>
          <w:sz w:val="24"/>
          <w:szCs w:val="24"/>
        </w:rPr>
        <w:t>empat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dan </w:t>
      </w:r>
      <w:r w:rsidRPr="00FA2F47">
        <w:rPr>
          <w:rFonts w:ascii="Arial" w:eastAsia="Bookman Old Style" w:hAnsi="Arial" w:cs="Arial"/>
          <w:spacing w:val="3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A2F47">
        <w:rPr>
          <w:rFonts w:ascii="Arial" w:eastAsia="Bookman Old Style" w:hAnsi="Arial" w:cs="Arial"/>
          <w:sz w:val="24"/>
          <w:szCs w:val="24"/>
        </w:rPr>
        <w:t>angg</w:t>
      </w:r>
      <w:r w:rsidRPr="00FA2F47">
        <w:rPr>
          <w:rFonts w:ascii="Arial" w:eastAsia="Bookman Old Style" w:hAnsi="Arial" w:cs="Arial"/>
          <w:spacing w:val="2"/>
          <w:sz w:val="24"/>
          <w:szCs w:val="24"/>
        </w:rPr>
        <w:t>a</w:t>
      </w:r>
      <w:r w:rsidRPr="00FA2F47">
        <w:rPr>
          <w:rFonts w:ascii="Arial" w:eastAsia="Bookman Old Style" w:hAnsi="Arial" w:cs="Arial"/>
          <w:sz w:val="24"/>
          <w:szCs w:val="24"/>
        </w:rPr>
        <w:t>l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>Lahir</w:t>
      </w:r>
      <w:r w:rsidR="00FA2F47">
        <w:rPr>
          <w:rFonts w:ascii="Arial" w:eastAsia="Bookman Old Style" w:hAnsi="Arial" w:cs="Arial"/>
          <w:sz w:val="24"/>
          <w:szCs w:val="24"/>
        </w:rPr>
        <w:tab/>
      </w:r>
      <w:r w:rsidR="0009607E"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position w:val="6"/>
        </w:rPr>
        <w:t xml:space="preserve">:  </w:t>
      </w:r>
      <w:r w:rsidRPr="00FA2F47">
        <w:rPr>
          <w:rFonts w:ascii="Arial" w:eastAsia="Bookman Old Style" w:hAnsi="Arial" w:cs="Arial"/>
          <w:spacing w:val="37"/>
          <w:position w:val="6"/>
        </w:rPr>
        <w:t xml:space="preserve"> </w:t>
      </w:r>
      <w:r w:rsidR="0009607E" w:rsidRPr="00FA2F47">
        <w:rPr>
          <w:rFonts w:ascii="Arial" w:eastAsia="Bookman Old Style" w:hAnsi="Arial" w:cs="Arial"/>
          <w:sz w:val="24"/>
          <w:szCs w:val="24"/>
        </w:rPr>
        <w:t>……………………………………</w:t>
      </w:r>
      <w:r w:rsidR="0039447C" w:rsidRPr="00FA2F47">
        <w:rPr>
          <w:rFonts w:ascii="Arial" w:eastAsia="Bookman Old Style" w:hAnsi="Arial" w:cs="Arial"/>
          <w:sz w:val="24"/>
          <w:szCs w:val="24"/>
        </w:rPr>
        <w:t>……….</w:t>
      </w:r>
      <w:r w:rsidR="0009607E" w:rsidRPr="00FA2F47">
        <w:rPr>
          <w:rFonts w:ascii="Arial" w:eastAsia="Bookman Old Style" w:hAnsi="Arial" w:cs="Arial"/>
          <w:sz w:val="24"/>
          <w:szCs w:val="24"/>
        </w:rPr>
        <w:t>……</w:t>
      </w:r>
    </w:p>
    <w:p w14:paraId="6126A329" w14:textId="46FCAE28" w:rsidR="0009607E" w:rsidRPr="00FA2F47" w:rsidRDefault="00000000" w:rsidP="00017F73">
      <w:pPr>
        <w:spacing w:before="36" w:line="360" w:lineRule="auto"/>
        <w:ind w:left="632" w:right="947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Usia</w:t>
      </w:r>
      <w:proofErr w:type="spellEnd"/>
      <w:r w:rsidR="0009607E" w:rsidRPr="00FA2F47">
        <w:rPr>
          <w:rFonts w:ascii="Arial" w:eastAsia="Bookman Old Style" w:hAnsi="Arial" w:cs="Arial"/>
          <w:sz w:val="24"/>
          <w:szCs w:val="24"/>
        </w:rPr>
        <w:tab/>
      </w:r>
      <w:r w:rsidR="0009607E" w:rsidRPr="00FA2F47">
        <w:rPr>
          <w:rFonts w:ascii="Arial" w:eastAsia="Bookman Old Style" w:hAnsi="Arial" w:cs="Arial"/>
          <w:sz w:val="24"/>
          <w:szCs w:val="24"/>
        </w:rPr>
        <w:tab/>
      </w:r>
      <w:r w:rsidR="0009607E" w:rsidRPr="00FA2F47">
        <w:rPr>
          <w:rFonts w:ascii="Arial" w:eastAsia="Bookman Old Style" w:hAnsi="Arial" w:cs="Arial"/>
          <w:sz w:val="24"/>
          <w:szCs w:val="24"/>
        </w:rPr>
        <w:tab/>
      </w:r>
      <w:r w:rsidR="0009607E" w:rsidRPr="00FA2F47">
        <w:rPr>
          <w:rFonts w:ascii="Arial" w:eastAsia="Bookman Old Style" w:hAnsi="Arial" w:cs="Arial"/>
          <w:sz w:val="24"/>
          <w:szCs w:val="24"/>
        </w:rPr>
        <w:tab/>
      </w:r>
      <w:r w:rsidR="0009607E" w:rsidRPr="00FA2F47">
        <w:rPr>
          <w:rFonts w:ascii="Arial" w:eastAsia="Bookman Old Style" w:hAnsi="Arial" w:cs="Arial"/>
          <w:sz w:val="24"/>
          <w:szCs w:val="24"/>
        </w:rPr>
        <w:tab/>
        <w:t xml:space="preserve">: </w:t>
      </w:r>
      <w:r w:rsidR="0009607E" w:rsidRPr="00FA2F47">
        <w:rPr>
          <w:rFonts w:ascii="Arial" w:eastAsia="Bookman Old Style" w:hAnsi="Arial" w:cs="Arial"/>
          <w:spacing w:val="64"/>
          <w:sz w:val="24"/>
          <w:szCs w:val="24"/>
        </w:rPr>
        <w:t xml:space="preserve"> </w:t>
      </w:r>
      <w:r w:rsidR="0009607E" w:rsidRPr="00FA2F47">
        <w:rPr>
          <w:rFonts w:ascii="Arial" w:eastAsia="Bookman Old Style" w:hAnsi="Arial" w:cs="Arial"/>
          <w:sz w:val="24"/>
          <w:szCs w:val="24"/>
        </w:rPr>
        <w:t>…………………………………………</w:t>
      </w:r>
      <w:r w:rsidR="0039447C" w:rsidRPr="00FA2F47">
        <w:rPr>
          <w:rFonts w:ascii="Arial" w:eastAsia="Bookman Old Style" w:hAnsi="Arial" w:cs="Arial"/>
          <w:sz w:val="24"/>
          <w:szCs w:val="24"/>
        </w:rPr>
        <w:t>……….</w:t>
      </w:r>
    </w:p>
    <w:p w14:paraId="5ECDC5F7" w14:textId="02585F78" w:rsidR="0009607E" w:rsidRPr="00FA2F47" w:rsidRDefault="00000000" w:rsidP="00017F73">
      <w:pPr>
        <w:spacing w:before="36" w:line="360" w:lineRule="auto"/>
        <w:ind w:left="632" w:right="947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Pekerjaan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/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Jabatan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="0009607E" w:rsidRPr="00FA2F47">
        <w:rPr>
          <w:rFonts w:ascii="Arial" w:eastAsia="Bookman Old Style" w:hAnsi="Arial" w:cs="Arial"/>
          <w:sz w:val="24"/>
          <w:szCs w:val="24"/>
        </w:rPr>
        <w:tab/>
      </w:r>
      <w:r w:rsidR="0009607E" w:rsidRPr="00FA2F47">
        <w:rPr>
          <w:rFonts w:ascii="Arial" w:eastAsia="Bookman Old Style" w:hAnsi="Arial" w:cs="Arial"/>
          <w:sz w:val="24"/>
          <w:szCs w:val="24"/>
        </w:rPr>
        <w:tab/>
      </w:r>
      <w:r w:rsidR="00FA2F47">
        <w:rPr>
          <w:rFonts w:ascii="Arial" w:eastAsia="Bookman Old Style" w:hAnsi="Arial" w:cs="Arial"/>
          <w:sz w:val="24"/>
          <w:szCs w:val="24"/>
        </w:rPr>
        <w:tab/>
      </w:r>
      <w:r w:rsidR="0009607E" w:rsidRPr="00FA2F47">
        <w:rPr>
          <w:rFonts w:ascii="Arial" w:eastAsia="Bookman Old Style" w:hAnsi="Arial" w:cs="Arial"/>
          <w:sz w:val="24"/>
          <w:szCs w:val="24"/>
        </w:rPr>
        <w:t xml:space="preserve">: </w:t>
      </w:r>
      <w:r w:rsidR="0009607E" w:rsidRPr="00FA2F47">
        <w:rPr>
          <w:rFonts w:ascii="Arial" w:eastAsia="Bookman Old Style" w:hAnsi="Arial" w:cs="Arial"/>
          <w:spacing w:val="64"/>
          <w:sz w:val="24"/>
          <w:szCs w:val="24"/>
        </w:rPr>
        <w:t xml:space="preserve"> </w:t>
      </w:r>
      <w:r w:rsidR="0009607E" w:rsidRPr="00FA2F47">
        <w:rPr>
          <w:rFonts w:ascii="Arial" w:eastAsia="Bookman Old Style" w:hAnsi="Arial" w:cs="Arial"/>
          <w:sz w:val="24"/>
          <w:szCs w:val="24"/>
        </w:rPr>
        <w:t>…………………………………………</w:t>
      </w:r>
      <w:r w:rsidR="0039447C" w:rsidRPr="00FA2F47">
        <w:rPr>
          <w:rFonts w:ascii="Arial" w:eastAsia="Bookman Old Style" w:hAnsi="Arial" w:cs="Arial"/>
          <w:sz w:val="24"/>
          <w:szCs w:val="24"/>
        </w:rPr>
        <w:t>……….</w:t>
      </w:r>
    </w:p>
    <w:p w14:paraId="1CC305C5" w14:textId="10F6F07A" w:rsidR="00107A29" w:rsidRPr="00FA2F47" w:rsidRDefault="00000000" w:rsidP="00017F73">
      <w:pPr>
        <w:spacing w:before="36" w:line="360" w:lineRule="auto"/>
        <w:ind w:left="632" w:right="947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Alamat  </w:t>
      </w:r>
      <w:r w:rsidR="0009607E" w:rsidRPr="00FA2F47">
        <w:rPr>
          <w:rFonts w:ascii="Arial" w:eastAsia="Bookman Old Style" w:hAnsi="Arial" w:cs="Arial"/>
          <w:sz w:val="24"/>
          <w:szCs w:val="24"/>
        </w:rPr>
        <w:tab/>
      </w:r>
      <w:r w:rsidR="0009607E" w:rsidRPr="00FA2F47">
        <w:rPr>
          <w:rFonts w:ascii="Arial" w:eastAsia="Bookman Old Style" w:hAnsi="Arial" w:cs="Arial"/>
          <w:sz w:val="24"/>
          <w:szCs w:val="24"/>
        </w:rPr>
        <w:tab/>
      </w:r>
      <w:r w:rsidR="0009607E" w:rsidRPr="00FA2F47">
        <w:rPr>
          <w:rFonts w:ascii="Arial" w:eastAsia="Bookman Old Style" w:hAnsi="Arial" w:cs="Arial"/>
          <w:sz w:val="24"/>
          <w:szCs w:val="24"/>
        </w:rPr>
        <w:tab/>
      </w:r>
      <w:r w:rsidR="0009607E" w:rsidRPr="00FA2F47">
        <w:rPr>
          <w:rFonts w:ascii="Arial" w:eastAsia="Bookman Old Style" w:hAnsi="Arial" w:cs="Arial"/>
          <w:sz w:val="24"/>
          <w:szCs w:val="24"/>
        </w:rPr>
        <w:tab/>
        <w:t xml:space="preserve">: </w:t>
      </w:r>
      <w:r w:rsidR="0009607E" w:rsidRPr="00FA2F47">
        <w:rPr>
          <w:rFonts w:ascii="Arial" w:eastAsia="Bookman Old Style" w:hAnsi="Arial" w:cs="Arial"/>
          <w:spacing w:val="64"/>
          <w:sz w:val="24"/>
          <w:szCs w:val="24"/>
        </w:rPr>
        <w:t xml:space="preserve"> </w:t>
      </w:r>
      <w:r w:rsidR="0009607E" w:rsidRPr="00FA2F47">
        <w:rPr>
          <w:rFonts w:ascii="Arial" w:eastAsia="Bookman Old Style" w:hAnsi="Arial" w:cs="Arial"/>
          <w:sz w:val="24"/>
          <w:szCs w:val="24"/>
        </w:rPr>
        <w:t>……………………………………</w:t>
      </w:r>
      <w:r w:rsidR="0039447C" w:rsidRPr="00FA2F47">
        <w:rPr>
          <w:rFonts w:ascii="Arial" w:eastAsia="Bookman Old Style" w:hAnsi="Arial" w:cs="Arial"/>
          <w:sz w:val="24"/>
          <w:szCs w:val="24"/>
        </w:rPr>
        <w:t>……….</w:t>
      </w:r>
      <w:r w:rsidR="0009607E" w:rsidRPr="00FA2F47">
        <w:rPr>
          <w:rFonts w:ascii="Arial" w:eastAsia="Bookman Old Style" w:hAnsi="Arial" w:cs="Arial"/>
          <w:sz w:val="24"/>
          <w:szCs w:val="24"/>
        </w:rPr>
        <w:t>……</w:t>
      </w:r>
    </w:p>
    <w:p w14:paraId="00C12971" w14:textId="77777777" w:rsidR="00107A29" w:rsidRPr="00FA2F47" w:rsidRDefault="00107A29">
      <w:pPr>
        <w:spacing w:before="2" w:line="160" w:lineRule="exact"/>
        <w:rPr>
          <w:rFonts w:ascii="Arial" w:hAnsi="Arial" w:cs="Arial"/>
          <w:sz w:val="16"/>
          <w:szCs w:val="16"/>
        </w:rPr>
      </w:pPr>
    </w:p>
    <w:p w14:paraId="0D5F837C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1084552B" w14:textId="0814F246" w:rsidR="00107A29" w:rsidRPr="00FA2F47" w:rsidRDefault="00000000" w:rsidP="00CE6E5E">
      <w:pPr>
        <w:spacing w:before="26" w:line="288" w:lineRule="auto"/>
        <w:ind w:left="240" w:right="496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pacing w:val="63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pacing w:val="63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mend</w:t>
      </w:r>
      <w:r w:rsidRPr="00FA2F47">
        <w:rPr>
          <w:rFonts w:ascii="Arial" w:eastAsia="Bookman Old Style" w:hAnsi="Arial" w:cs="Arial"/>
          <w:spacing w:val="2"/>
          <w:sz w:val="24"/>
          <w:szCs w:val="24"/>
        </w:rPr>
        <w:t>a</w:t>
      </w:r>
      <w:r w:rsidRPr="00FA2F47">
        <w:rPr>
          <w:rFonts w:ascii="Arial" w:eastAsia="Bookman Old Style" w:hAnsi="Arial" w:cs="Arial"/>
          <w:sz w:val="24"/>
          <w:szCs w:val="24"/>
        </w:rPr>
        <w:t>ftarkan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pacing w:val="64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diri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pacing w:val="63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seba</w:t>
      </w:r>
      <w:r w:rsidRPr="00FA2F47">
        <w:rPr>
          <w:rFonts w:ascii="Arial" w:eastAsia="Bookman Old Style" w:hAnsi="Arial" w:cs="Arial"/>
          <w:spacing w:val="2"/>
          <w:sz w:val="24"/>
          <w:szCs w:val="24"/>
        </w:rPr>
        <w:t>g</w:t>
      </w:r>
      <w:r w:rsidRPr="00FA2F47">
        <w:rPr>
          <w:rFonts w:ascii="Arial" w:eastAsia="Bookman Old Style" w:hAnsi="Arial" w:cs="Arial"/>
          <w:sz w:val="24"/>
          <w:szCs w:val="24"/>
        </w:rPr>
        <w:t>ai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pacing w:val="64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calon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pacing w:val="63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anggota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pacing w:val="66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Bawaslu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pacing w:val="63"/>
          <w:sz w:val="24"/>
          <w:szCs w:val="24"/>
        </w:rPr>
        <w:t xml:space="preserve"> </w:t>
      </w:r>
      <w:r w:rsidR="0043606C" w:rsidRPr="00FA2F47">
        <w:rPr>
          <w:rFonts w:ascii="Arial" w:eastAsia="Bookman Old Style" w:hAnsi="Arial" w:cs="Arial"/>
          <w:sz w:val="24"/>
          <w:szCs w:val="24"/>
        </w:rPr>
        <w:t xml:space="preserve">Daerah Istimewa Yogyakarta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berdasarkan</w:t>
      </w:r>
      <w:proofErr w:type="spellEnd"/>
      <w:r w:rsidRPr="00FA2F47">
        <w:rPr>
          <w:rFonts w:ascii="Arial" w:eastAsia="Bookman Old Style" w:hAnsi="Arial" w:cs="Arial"/>
          <w:spacing w:val="24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Pengumuman</w:t>
      </w:r>
      <w:proofErr w:type="spellEnd"/>
      <w:r w:rsidRPr="00FA2F47">
        <w:rPr>
          <w:rFonts w:ascii="Arial" w:eastAsia="Bookman Old Style" w:hAnsi="Arial" w:cs="Arial"/>
          <w:spacing w:val="24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Pendaftaran</w:t>
      </w:r>
      <w:proofErr w:type="spellEnd"/>
      <w:r w:rsidRPr="00FA2F47">
        <w:rPr>
          <w:rFonts w:ascii="Arial" w:eastAsia="Bookman Old Style" w:hAnsi="Arial" w:cs="Arial"/>
          <w:spacing w:val="25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>Calon</w:t>
      </w:r>
      <w:r w:rsidRPr="00FA2F47">
        <w:rPr>
          <w:rFonts w:ascii="Arial" w:eastAsia="Bookman Old Style" w:hAnsi="Arial" w:cs="Arial"/>
          <w:spacing w:val="24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Anggota</w:t>
      </w:r>
      <w:proofErr w:type="spellEnd"/>
      <w:r w:rsidR="00CE6E5E"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Bawaslu</w:t>
      </w:r>
      <w:proofErr w:type="spellEnd"/>
      <w:r w:rsidR="007601CE" w:rsidRPr="00FA2F47">
        <w:rPr>
          <w:rFonts w:ascii="Arial" w:eastAsia="Bookman Old Style" w:hAnsi="Arial" w:cs="Arial"/>
          <w:sz w:val="24"/>
          <w:szCs w:val="24"/>
        </w:rPr>
        <w:t xml:space="preserve"> Daerah Istimewa Yogyakarta</w:t>
      </w:r>
      <w:r w:rsidRPr="00FA2F47">
        <w:rPr>
          <w:rFonts w:ascii="Arial" w:eastAsia="Bookman Old Style" w:hAnsi="Arial" w:cs="Arial"/>
          <w:sz w:val="24"/>
          <w:szCs w:val="24"/>
        </w:rPr>
        <w:t>,</w:t>
      </w:r>
      <w:r w:rsidR="007601CE"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Nomor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 </w:t>
      </w:r>
      <w:r w:rsidRPr="00FA2F47">
        <w:rPr>
          <w:rFonts w:ascii="Arial" w:eastAsia="Bookman Old Style" w:hAnsi="Arial" w:cs="Arial"/>
          <w:spacing w:val="30"/>
          <w:sz w:val="24"/>
          <w:szCs w:val="24"/>
        </w:rPr>
        <w:t xml:space="preserve"> </w:t>
      </w:r>
      <w:r w:rsidR="009D3A75" w:rsidRPr="00FA2F47">
        <w:rPr>
          <w:rFonts w:ascii="Arial" w:eastAsia="Bookman Old Style" w:hAnsi="Arial" w:cs="Arial"/>
          <w:sz w:val="24"/>
          <w:szCs w:val="24"/>
        </w:rPr>
        <w:t xml:space="preserve">001/TIMSEL.DIY/02/04/2023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tanggal</w:t>
      </w:r>
      <w:proofErr w:type="spellEnd"/>
      <w:r w:rsidR="007601CE"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="009D3A75" w:rsidRPr="00FA2F47">
        <w:rPr>
          <w:rFonts w:ascii="Arial" w:eastAsia="Bookman Old Style" w:hAnsi="Arial" w:cs="Arial"/>
          <w:sz w:val="24"/>
          <w:szCs w:val="24"/>
        </w:rPr>
        <w:t>12 April 2023.</w:t>
      </w:r>
    </w:p>
    <w:p w14:paraId="3FC41B3A" w14:textId="77777777" w:rsidR="00107A29" w:rsidRPr="00FA2F47" w:rsidRDefault="00107A29">
      <w:pPr>
        <w:spacing w:before="10" w:line="180" w:lineRule="exact"/>
        <w:rPr>
          <w:rFonts w:ascii="Arial" w:hAnsi="Arial" w:cs="Arial"/>
          <w:sz w:val="19"/>
          <w:szCs w:val="19"/>
        </w:rPr>
      </w:pPr>
    </w:p>
    <w:p w14:paraId="61555A48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227570AC" w14:textId="77777777" w:rsidR="00107A29" w:rsidRPr="00FA2F47" w:rsidRDefault="00000000">
      <w:pPr>
        <w:spacing w:line="288" w:lineRule="auto"/>
        <w:ind w:left="240" w:right="493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>Bersama</w:t>
      </w:r>
      <w:r w:rsidRPr="00FA2F47">
        <w:rPr>
          <w:rFonts w:ascii="Arial" w:eastAsia="Bookman Old Style" w:hAnsi="Arial" w:cs="Arial"/>
          <w:spacing w:val="15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pacing w:val="15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dilampirkan</w:t>
      </w:r>
      <w:proofErr w:type="spellEnd"/>
      <w:r w:rsidRPr="00FA2F47">
        <w:rPr>
          <w:rFonts w:ascii="Arial" w:eastAsia="Bookman Old Style" w:hAnsi="Arial" w:cs="Arial"/>
          <w:spacing w:val="15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dokumen</w:t>
      </w:r>
      <w:proofErr w:type="spellEnd"/>
      <w:r w:rsidRPr="00FA2F47">
        <w:rPr>
          <w:rFonts w:ascii="Arial" w:eastAsia="Bookman Old Style" w:hAnsi="Arial" w:cs="Arial"/>
          <w:spacing w:val="15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persyaratan</w:t>
      </w:r>
      <w:proofErr w:type="spellEnd"/>
      <w:r w:rsidRPr="00FA2F47">
        <w:rPr>
          <w:rFonts w:ascii="Arial" w:eastAsia="Bookman Old Style" w:hAnsi="Arial" w:cs="Arial"/>
          <w:spacing w:val="15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administrasi</w:t>
      </w:r>
      <w:proofErr w:type="spellEnd"/>
      <w:r w:rsidRPr="00FA2F47">
        <w:rPr>
          <w:rFonts w:ascii="Arial" w:eastAsia="Bookman Old Style" w:hAnsi="Arial" w:cs="Arial"/>
          <w:spacing w:val="15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untuk</w:t>
      </w:r>
      <w:proofErr w:type="spellEnd"/>
      <w:r w:rsidRPr="00FA2F47">
        <w:rPr>
          <w:rFonts w:ascii="Arial" w:eastAsia="Bookman Old Style" w:hAnsi="Arial" w:cs="Arial"/>
          <w:spacing w:val="15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memenuhi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ketentuan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Undang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–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Undang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Nomor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7 </w:t>
      </w:r>
      <w:proofErr w:type="spellStart"/>
      <w:r w:rsidRPr="00FA2F47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A2F47">
        <w:rPr>
          <w:rFonts w:ascii="Arial" w:eastAsia="Bookman Old Style" w:hAnsi="Arial" w:cs="Arial"/>
          <w:spacing w:val="2"/>
          <w:sz w:val="24"/>
          <w:szCs w:val="24"/>
        </w:rPr>
        <w:t>a</w:t>
      </w:r>
      <w:r w:rsidRPr="00FA2F47">
        <w:rPr>
          <w:rFonts w:ascii="Arial" w:eastAsia="Bookman Old Style" w:hAnsi="Arial" w:cs="Arial"/>
          <w:sz w:val="24"/>
          <w:szCs w:val="24"/>
        </w:rPr>
        <w:t>hun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2017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tentang</w:t>
      </w:r>
      <w:proofErr w:type="spellEnd"/>
      <w:r w:rsidRPr="00FA2F47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Pemilihan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Umum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.</w:t>
      </w:r>
    </w:p>
    <w:p w14:paraId="0E703B46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029E962B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18F3A9C5" w14:textId="77777777" w:rsidR="00107A29" w:rsidRPr="00FA2F47" w:rsidRDefault="00107A29">
      <w:pPr>
        <w:spacing w:before="3" w:line="280" w:lineRule="exact"/>
        <w:rPr>
          <w:rFonts w:ascii="Arial" w:hAnsi="Arial" w:cs="Arial"/>
          <w:sz w:val="28"/>
          <w:szCs w:val="28"/>
        </w:rPr>
      </w:pPr>
    </w:p>
    <w:p w14:paraId="56C49C3F" w14:textId="53E647A5" w:rsidR="00107A29" w:rsidRPr="00FA2F47" w:rsidRDefault="00000000">
      <w:pPr>
        <w:ind w:left="4919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Dibuat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di</w:t>
      </w:r>
      <w:r w:rsidR="003C2857"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>: ………………………….</w:t>
      </w:r>
    </w:p>
    <w:p w14:paraId="4FAAF7C6" w14:textId="658B9F75" w:rsidR="00107A29" w:rsidRPr="00FA2F47" w:rsidRDefault="00000000">
      <w:pPr>
        <w:spacing w:before="59"/>
        <w:ind w:left="4919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Pada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tanggal</w:t>
      </w:r>
      <w:proofErr w:type="spellEnd"/>
      <w:r w:rsidR="003C2857"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>: ………………………….</w:t>
      </w:r>
    </w:p>
    <w:p w14:paraId="6CF04D6E" w14:textId="77777777" w:rsidR="00107A29" w:rsidRPr="00FA2F47" w:rsidRDefault="00107A29">
      <w:pPr>
        <w:spacing w:before="8" w:line="120" w:lineRule="exact"/>
        <w:rPr>
          <w:rFonts w:ascii="Arial" w:hAnsi="Arial" w:cs="Arial"/>
          <w:sz w:val="13"/>
          <w:szCs w:val="13"/>
        </w:rPr>
      </w:pPr>
    </w:p>
    <w:p w14:paraId="59D76162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36BFC026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753B3995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7C1D09C7" w14:textId="77777777" w:rsidR="00107A29" w:rsidRPr="00FA2F47" w:rsidRDefault="00000000">
      <w:pPr>
        <w:ind w:left="6335" w:right="2521"/>
        <w:jc w:val="center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Pendaftar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,</w:t>
      </w:r>
    </w:p>
    <w:p w14:paraId="010D12DB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D98FCE6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212AFD3E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0941F1F1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41EB69CA" w14:textId="77777777" w:rsidR="00107A29" w:rsidRPr="00FA2F47" w:rsidRDefault="00107A29">
      <w:pPr>
        <w:spacing w:before="20" w:line="260" w:lineRule="exact"/>
        <w:rPr>
          <w:rFonts w:ascii="Arial" w:hAnsi="Arial" w:cs="Arial"/>
          <w:sz w:val="26"/>
          <w:szCs w:val="26"/>
        </w:rPr>
      </w:pPr>
    </w:p>
    <w:p w14:paraId="7F464FE8" w14:textId="77777777" w:rsidR="00107A29" w:rsidRPr="00FA2F47" w:rsidRDefault="00000000">
      <w:pPr>
        <w:ind w:left="4950"/>
        <w:rPr>
          <w:rFonts w:ascii="Arial" w:eastAsia="Bookman Old Style" w:hAnsi="Arial" w:cs="Arial"/>
          <w:sz w:val="24"/>
          <w:szCs w:val="24"/>
        </w:rPr>
        <w:sectPr w:rsidR="00107A29" w:rsidRPr="00FA2F47" w:rsidSect="00F252EE">
          <w:headerReference w:type="default" r:id="rId7"/>
          <w:footerReference w:type="default" r:id="rId8"/>
          <w:pgSz w:w="12260" w:h="18720"/>
          <w:pgMar w:top="851" w:right="900" w:bottom="280" w:left="1200" w:header="1467" w:footer="827" w:gutter="0"/>
          <w:pgNumType w:start="2"/>
          <w:cols w:space="720"/>
        </w:sectPr>
      </w:pPr>
      <w:r w:rsidRPr="00FA2F47">
        <w:rPr>
          <w:rFonts w:ascii="Arial" w:eastAsia="Bookman Old Style" w:hAnsi="Arial" w:cs="Arial"/>
          <w:sz w:val="24"/>
          <w:szCs w:val="24"/>
        </w:rPr>
        <w:t>(………………………………………….)</w:t>
      </w:r>
    </w:p>
    <w:p w14:paraId="03236F19" w14:textId="3F94DA50" w:rsidR="00FC39A3" w:rsidRPr="00FA2F47" w:rsidRDefault="00FC39A3" w:rsidP="00FC39A3">
      <w:pPr>
        <w:spacing w:before="75"/>
        <w:ind w:left="20" w:right="662"/>
        <w:jc w:val="right"/>
        <w:rPr>
          <w:rFonts w:ascii="Arial" w:eastAsia="Bookman Old Style" w:hAnsi="Arial" w:cs="Arial"/>
        </w:rPr>
      </w:pPr>
      <w:r w:rsidRPr="00FA2F47">
        <w:rPr>
          <w:rFonts w:ascii="Arial" w:hAnsi="Arial" w:cs="Arial"/>
          <w:sz w:val="18"/>
          <w:szCs w:val="18"/>
        </w:rPr>
        <w:lastRenderedPageBreak/>
        <w:tab/>
      </w:r>
      <w:r w:rsidRPr="00FA2F47">
        <w:rPr>
          <w:rFonts w:ascii="Arial" w:eastAsia="Bookman Old Style" w:hAnsi="Arial" w:cs="Arial"/>
        </w:rPr>
        <w:t>LA</w:t>
      </w:r>
      <w:r w:rsidRPr="00FA2F47">
        <w:rPr>
          <w:rFonts w:ascii="Arial" w:eastAsia="Bookman Old Style" w:hAnsi="Arial" w:cs="Arial"/>
          <w:spacing w:val="1"/>
        </w:rPr>
        <w:t>M</w:t>
      </w:r>
      <w:r w:rsidRPr="00FA2F47">
        <w:rPr>
          <w:rFonts w:ascii="Arial" w:eastAsia="Bookman Old Style" w:hAnsi="Arial" w:cs="Arial"/>
          <w:spacing w:val="-1"/>
        </w:rPr>
        <w:t>P</w:t>
      </w:r>
      <w:r w:rsidRPr="00FA2F47">
        <w:rPr>
          <w:rFonts w:ascii="Arial" w:eastAsia="Bookman Old Style" w:hAnsi="Arial" w:cs="Arial"/>
          <w:spacing w:val="2"/>
        </w:rPr>
        <w:t>I</w:t>
      </w:r>
      <w:r w:rsidRPr="00FA2F47">
        <w:rPr>
          <w:rFonts w:ascii="Arial" w:eastAsia="Bookman Old Style" w:hAnsi="Arial" w:cs="Arial"/>
        </w:rPr>
        <w:t>R</w:t>
      </w:r>
      <w:r w:rsidRPr="00FA2F47">
        <w:rPr>
          <w:rFonts w:ascii="Arial" w:eastAsia="Bookman Old Style" w:hAnsi="Arial" w:cs="Arial"/>
          <w:spacing w:val="2"/>
        </w:rPr>
        <w:t>A</w:t>
      </w:r>
      <w:r w:rsidRPr="00FA2F47">
        <w:rPr>
          <w:rFonts w:ascii="Arial" w:eastAsia="Bookman Old Style" w:hAnsi="Arial" w:cs="Arial"/>
        </w:rPr>
        <w:t xml:space="preserve">N </w:t>
      </w:r>
      <w:r w:rsidRPr="00FA2F47">
        <w:rPr>
          <w:rFonts w:ascii="Arial" w:hAnsi="Arial" w:cs="Arial"/>
        </w:rPr>
        <w:t>3</w:t>
      </w:r>
    </w:p>
    <w:p w14:paraId="47747C34" w14:textId="0169B261" w:rsidR="00107A29" w:rsidRPr="00FA2F47" w:rsidRDefault="00107A29" w:rsidP="00FC39A3">
      <w:pPr>
        <w:tabs>
          <w:tab w:val="left" w:pos="7544"/>
        </w:tabs>
        <w:spacing w:before="6" w:line="180" w:lineRule="exact"/>
        <w:rPr>
          <w:rFonts w:ascii="Arial" w:hAnsi="Arial" w:cs="Arial"/>
          <w:sz w:val="18"/>
          <w:szCs w:val="18"/>
        </w:rPr>
      </w:pPr>
    </w:p>
    <w:p w14:paraId="5ACDB9B8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215AB817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30550194" w14:textId="77777777" w:rsidR="00107A29" w:rsidRPr="00FA2F47" w:rsidRDefault="00000000" w:rsidP="003C2857">
      <w:pPr>
        <w:spacing w:before="26"/>
        <w:ind w:right="95"/>
        <w:jc w:val="center"/>
        <w:rPr>
          <w:rFonts w:ascii="Arial" w:eastAsia="Bookman Old Style" w:hAnsi="Arial" w:cs="Arial"/>
          <w:b/>
          <w:bCs/>
          <w:sz w:val="24"/>
          <w:szCs w:val="24"/>
        </w:rPr>
      </w:pPr>
      <w:r w:rsidRPr="00FA2F47">
        <w:rPr>
          <w:rFonts w:ascii="Arial" w:eastAsia="Bookman Old Style" w:hAnsi="Arial" w:cs="Arial"/>
          <w:b/>
          <w:bCs/>
          <w:sz w:val="24"/>
          <w:szCs w:val="24"/>
        </w:rPr>
        <w:t>DAFTAR RIWAYAT HIDUP</w:t>
      </w:r>
    </w:p>
    <w:p w14:paraId="1CA1C8A6" w14:textId="6C0F1399" w:rsidR="00107A29" w:rsidRPr="00FA2F47" w:rsidRDefault="00000000" w:rsidP="003C2857">
      <w:pPr>
        <w:spacing w:before="26"/>
        <w:ind w:right="95"/>
        <w:jc w:val="center"/>
        <w:rPr>
          <w:rFonts w:ascii="Arial" w:eastAsia="Bookman Old Style" w:hAnsi="Arial" w:cs="Arial"/>
          <w:b/>
          <w:bCs/>
          <w:sz w:val="24"/>
          <w:szCs w:val="24"/>
        </w:rPr>
      </w:pPr>
      <w:r w:rsidRPr="00FA2F47">
        <w:rPr>
          <w:rFonts w:ascii="Arial" w:eastAsia="Bookman Old Style" w:hAnsi="Arial" w:cs="Arial"/>
          <w:b/>
          <w:bCs/>
          <w:sz w:val="24"/>
          <w:szCs w:val="24"/>
        </w:rPr>
        <w:t xml:space="preserve">CALON ANGGOTA BAWASLU </w:t>
      </w:r>
      <w:r w:rsidR="007601CE" w:rsidRPr="00FA2F47">
        <w:rPr>
          <w:rFonts w:ascii="Arial" w:eastAsia="Bookman Old Style" w:hAnsi="Arial" w:cs="Arial"/>
          <w:b/>
          <w:bCs/>
          <w:sz w:val="24"/>
          <w:szCs w:val="24"/>
        </w:rPr>
        <w:t>DAERAH ISTIMEWA YOGYAKARTA</w:t>
      </w:r>
    </w:p>
    <w:p w14:paraId="059B42E7" w14:textId="77777777" w:rsidR="00107A29" w:rsidRPr="00FA2F47" w:rsidRDefault="00107A29" w:rsidP="003C2857">
      <w:pPr>
        <w:spacing w:before="26"/>
        <w:ind w:right="95"/>
        <w:jc w:val="center"/>
        <w:rPr>
          <w:rFonts w:ascii="Arial" w:eastAsia="Bookman Old Style" w:hAnsi="Arial" w:cs="Arial"/>
          <w:b/>
          <w:bCs/>
          <w:sz w:val="24"/>
          <w:szCs w:val="24"/>
        </w:rPr>
      </w:pPr>
    </w:p>
    <w:p w14:paraId="30624D0B" w14:textId="77777777" w:rsidR="00107A29" w:rsidRPr="00FA2F47" w:rsidRDefault="00107A29">
      <w:pPr>
        <w:spacing w:before="15" w:line="200" w:lineRule="exact"/>
        <w:rPr>
          <w:rFonts w:ascii="Arial" w:hAnsi="Arial" w:cs="Arial"/>
        </w:rPr>
      </w:pPr>
    </w:p>
    <w:tbl>
      <w:tblPr>
        <w:tblW w:w="0" w:type="auto"/>
        <w:tblInd w:w="24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1"/>
        <w:gridCol w:w="3976"/>
        <w:gridCol w:w="5059"/>
      </w:tblGrid>
      <w:tr w:rsidR="00107A29" w:rsidRPr="00FA2F47" w14:paraId="55DC0146" w14:textId="77777777">
        <w:trPr>
          <w:trHeight w:hRule="exact" w:val="479"/>
        </w:trPr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14:paraId="46327085" w14:textId="77777777" w:rsidR="00107A29" w:rsidRPr="00FA2F47" w:rsidRDefault="00000000">
            <w:pPr>
              <w:spacing w:before="66"/>
              <w:ind w:left="40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1.</w:t>
            </w:r>
          </w:p>
        </w:tc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</w:tcPr>
          <w:p w14:paraId="181369C6" w14:textId="77777777" w:rsidR="00107A29" w:rsidRPr="00FA2F47" w:rsidRDefault="00000000">
            <w:pPr>
              <w:spacing w:before="66"/>
              <w:ind w:left="145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Nama                                     </w:t>
            </w:r>
            <w:r w:rsidRPr="00FA2F47">
              <w:rPr>
                <w:rFonts w:ascii="Arial" w:eastAsia="Bookman Old Style" w:hAnsi="Arial" w:cs="Arial"/>
                <w:spacing w:val="22"/>
                <w:sz w:val="24"/>
                <w:szCs w:val="24"/>
              </w:rPr>
              <w:t xml:space="preserve"> </w:t>
            </w: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:</w:t>
            </w:r>
          </w:p>
        </w:tc>
        <w:tc>
          <w:tcPr>
            <w:tcW w:w="5059" w:type="dxa"/>
            <w:tcBorders>
              <w:top w:val="nil"/>
              <w:left w:val="nil"/>
              <w:bottom w:val="nil"/>
              <w:right w:val="nil"/>
            </w:tcBorders>
          </w:tcPr>
          <w:p w14:paraId="3BCD8109" w14:textId="77777777" w:rsidR="00107A29" w:rsidRPr="00FA2F47" w:rsidRDefault="00000000">
            <w:pPr>
              <w:spacing w:before="66"/>
              <w:ind w:left="142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……………………………………………........</w:t>
            </w:r>
          </w:p>
        </w:tc>
      </w:tr>
      <w:tr w:rsidR="00107A29" w:rsidRPr="00FA2F47" w14:paraId="4209F68A" w14:textId="77777777">
        <w:trPr>
          <w:trHeight w:hRule="exact" w:val="522"/>
        </w:trPr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14:paraId="7429AD73" w14:textId="77777777" w:rsidR="00107A29" w:rsidRPr="00FA2F47" w:rsidRDefault="00107A29">
            <w:pPr>
              <w:spacing w:line="100" w:lineRule="exact"/>
              <w:rPr>
                <w:rFonts w:ascii="Arial" w:hAnsi="Arial" w:cs="Arial"/>
                <w:sz w:val="11"/>
                <w:szCs w:val="11"/>
              </w:rPr>
            </w:pPr>
          </w:p>
          <w:p w14:paraId="7DEFF881" w14:textId="77777777" w:rsidR="00107A29" w:rsidRPr="00FA2F47" w:rsidRDefault="00000000">
            <w:pPr>
              <w:ind w:left="69"/>
              <w:rPr>
                <w:rFonts w:ascii="Arial" w:eastAsia="Bookman Old Style" w:hAnsi="Arial" w:cs="Arial"/>
              </w:rPr>
            </w:pPr>
            <w:r w:rsidRPr="00FA2F47">
              <w:rPr>
                <w:rFonts w:ascii="Arial" w:eastAsia="Bookman Old Style" w:hAnsi="Arial" w:cs="Arial"/>
                <w:spacing w:val="-1"/>
              </w:rPr>
              <w:t>2.</w:t>
            </w:r>
          </w:p>
        </w:tc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</w:tcPr>
          <w:p w14:paraId="7A1D6412" w14:textId="77777777" w:rsidR="00107A29" w:rsidRPr="00FA2F47" w:rsidRDefault="00107A29">
            <w:pPr>
              <w:spacing w:before="8" w:line="100" w:lineRule="exact"/>
              <w:rPr>
                <w:rFonts w:ascii="Arial" w:hAnsi="Arial" w:cs="Arial"/>
                <w:sz w:val="10"/>
                <w:szCs w:val="10"/>
              </w:rPr>
            </w:pPr>
          </w:p>
          <w:p w14:paraId="54950671" w14:textId="77777777" w:rsidR="00107A29" w:rsidRPr="00FA2F47" w:rsidRDefault="00000000">
            <w:pPr>
              <w:ind w:left="145"/>
              <w:rPr>
                <w:rFonts w:ascii="Arial" w:eastAsia="Bookman Old Style" w:hAnsi="Arial" w:cs="Arial"/>
              </w:rPr>
            </w:pPr>
            <w:proofErr w:type="spellStart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Jenis</w:t>
            </w:r>
            <w:proofErr w:type="spellEnd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Kelamin</w:t>
            </w:r>
            <w:proofErr w:type="spellEnd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                        </w:t>
            </w:r>
            <w:r w:rsidRPr="00FA2F47">
              <w:rPr>
                <w:rFonts w:ascii="Arial" w:eastAsia="Bookman Old Style" w:hAnsi="Arial" w:cs="Arial"/>
                <w:spacing w:val="41"/>
                <w:sz w:val="24"/>
                <w:szCs w:val="24"/>
              </w:rPr>
              <w:t xml:space="preserve"> </w:t>
            </w:r>
            <w:r w:rsidRPr="00FA2F47">
              <w:rPr>
                <w:rFonts w:ascii="Arial" w:eastAsia="Bookman Old Style" w:hAnsi="Arial" w:cs="Arial"/>
                <w:position w:val="4"/>
              </w:rPr>
              <w:t>:</w:t>
            </w:r>
          </w:p>
        </w:tc>
        <w:tc>
          <w:tcPr>
            <w:tcW w:w="5059" w:type="dxa"/>
            <w:tcBorders>
              <w:top w:val="nil"/>
              <w:left w:val="nil"/>
              <w:bottom w:val="nil"/>
              <w:right w:val="nil"/>
            </w:tcBorders>
          </w:tcPr>
          <w:p w14:paraId="7424F949" w14:textId="77777777" w:rsidR="00107A29" w:rsidRPr="00FA2F47" w:rsidRDefault="00107A29">
            <w:pPr>
              <w:spacing w:before="1" w:line="100" w:lineRule="exact"/>
              <w:rPr>
                <w:rFonts w:ascii="Arial" w:hAnsi="Arial" w:cs="Arial"/>
                <w:sz w:val="11"/>
                <w:szCs w:val="11"/>
              </w:rPr>
            </w:pPr>
          </w:p>
          <w:p w14:paraId="497C565C" w14:textId="77777777" w:rsidR="00107A29" w:rsidRPr="00FA2F47" w:rsidRDefault="00000000">
            <w:pPr>
              <w:ind w:left="142"/>
              <w:rPr>
                <w:rFonts w:ascii="Arial" w:eastAsia="Bookman Old Style" w:hAnsi="Arial" w:cs="Arial"/>
                <w:sz w:val="24"/>
                <w:szCs w:val="24"/>
              </w:rPr>
            </w:pPr>
            <w:proofErr w:type="spellStart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Laki</w:t>
            </w:r>
            <w:proofErr w:type="spellEnd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 –</w:t>
            </w:r>
            <w:proofErr w:type="spellStart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Laki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4"/>
                <w:szCs w:val="24"/>
              </w:rPr>
              <w:t xml:space="preserve"> </w:t>
            </w: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/ </w:t>
            </w:r>
            <w:proofErr w:type="spellStart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perempuan</w:t>
            </w:r>
            <w:proofErr w:type="spellEnd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 *)</w:t>
            </w:r>
          </w:p>
        </w:tc>
      </w:tr>
      <w:tr w:rsidR="00107A29" w:rsidRPr="00FA2F47" w14:paraId="732CEACD" w14:textId="77777777">
        <w:trPr>
          <w:trHeight w:hRule="exact" w:val="521"/>
        </w:trPr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14:paraId="1343F449" w14:textId="77777777" w:rsidR="00107A29" w:rsidRPr="00FA2F47" w:rsidRDefault="00107A29">
            <w:pPr>
              <w:spacing w:before="9" w:line="100" w:lineRule="exact"/>
              <w:rPr>
                <w:rFonts w:ascii="Arial" w:hAnsi="Arial" w:cs="Arial"/>
                <w:sz w:val="10"/>
                <w:szCs w:val="10"/>
              </w:rPr>
            </w:pPr>
          </w:p>
          <w:p w14:paraId="30FF5A6E" w14:textId="77777777" w:rsidR="00107A29" w:rsidRPr="00FA2F47" w:rsidRDefault="00000000">
            <w:pPr>
              <w:ind w:left="69"/>
              <w:rPr>
                <w:rFonts w:ascii="Arial" w:eastAsia="Bookman Old Style" w:hAnsi="Arial" w:cs="Arial"/>
              </w:rPr>
            </w:pPr>
            <w:r w:rsidRPr="00FA2F47">
              <w:rPr>
                <w:rFonts w:ascii="Arial" w:eastAsia="Bookman Old Style" w:hAnsi="Arial" w:cs="Arial"/>
                <w:spacing w:val="-1"/>
              </w:rPr>
              <w:t>3.</w:t>
            </w:r>
          </w:p>
        </w:tc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</w:tcPr>
          <w:p w14:paraId="4F3CF37E" w14:textId="77777777" w:rsidR="00107A29" w:rsidRPr="00FA2F47" w:rsidRDefault="00107A29">
            <w:pPr>
              <w:spacing w:before="7" w:line="100" w:lineRule="exact"/>
              <w:rPr>
                <w:rFonts w:ascii="Arial" w:hAnsi="Arial" w:cs="Arial"/>
                <w:sz w:val="10"/>
                <w:szCs w:val="10"/>
              </w:rPr>
            </w:pPr>
          </w:p>
          <w:p w14:paraId="70561830" w14:textId="77777777" w:rsidR="00107A29" w:rsidRPr="00FA2F47" w:rsidRDefault="00000000">
            <w:pPr>
              <w:ind w:left="145"/>
              <w:rPr>
                <w:rFonts w:ascii="Arial" w:eastAsia="Bookman Old Style" w:hAnsi="Arial" w:cs="Arial"/>
              </w:rPr>
            </w:pPr>
            <w:proofErr w:type="spellStart"/>
            <w:r w:rsidRPr="00FA2F47">
              <w:rPr>
                <w:rFonts w:ascii="Arial" w:eastAsia="Bookman Old Style" w:hAnsi="Arial" w:cs="Arial"/>
                <w:spacing w:val="-2"/>
                <w:sz w:val="24"/>
                <w:szCs w:val="24"/>
              </w:rPr>
              <w:t>T</w:t>
            </w: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empat</w:t>
            </w:r>
            <w:proofErr w:type="spellEnd"/>
            <w:r w:rsidRPr="00FA2F47">
              <w:rPr>
                <w:rFonts w:ascii="Arial" w:eastAsia="Bookman Old Style" w:hAnsi="Arial" w:cs="Arial"/>
                <w:spacing w:val="3"/>
                <w:sz w:val="24"/>
                <w:szCs w:val="24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2"/>
                <w:sz w:val="24"/>
                <w:szCs w:val="24"/>
              </w:rPr>
              <w:t>T</w:t>
            </w: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gl</w:t>
            </w:r>
            <w:proofErr w:type="spellEnd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.</w:t>
            </w:r>
            <w:r w:rsidRPr="00FA2F47">
              <w:rPr>
                <w:rFonts w:ascii="Arial" w:eastAsia="Bookman Old Style" w:hAnsi="Arial" w:cs="Arial"/>
                <w:spacing w:val="1"/>
                <w:sz w:val="24"/>
                <w:szCs w:val="24"/>
              </w:rPr>
              <w:t xml:space="preserve"> </w:t>
            </w: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Lahir                   </w:t>
            </w:r>
            <w:r w:rsidRPr="00FA2F47">
              <w:rPr>
                <w:rFonts w:ascii="Arial" w:eastAsia="Bookman Old Style" w:hAnsi="Arial" w:cs="Arial"/>
                <w:spacing w:val="12"/>
                <w:sz w:val="24"/>
                <w:szCs w:val="24"/>
              </w:rPr>
              <w:t xml:space="preserve"> </w:t>
            </w:r>
            <w:r w:rsidRPr="00FA2F47">
              <w:rPr>
                <w:rFonts w:ascii="Arial" w:eastAsia="Bookman Old Style" w:hAnsi="Arial" w:cs="Arial"/>
                <w:position w:val="4"/>
              </w:rPr>
              <w:t>:</w:t>
            </w:r>
          </w:p>
        </w:tc>
        <w:tc>
          <w:tcPr>
            <w:tcW w:w="5059" w:type="dxa"/>
            <w:tcBorders>
              <w:top w:val="nil"/>
              <w:left w:val="nil"/>
              <w:bottom w:val="nil"/>
              <w:right w:val="nil"/>
            </w:tcBorders>
          </w:tcPr>
          <w:p w14:paraId="31EAED76" w14:textId="77777777" w:rsidR="00107A29" w:rsidRPr="00FA2F47" w:rsidRDefault="00107A29">
            <w:pPr>
              <w:spacing w:before="10" w:line="100" w:lineRule="exact"/>
              <w:rPr>
                <w:rFonts w:ascii="Arial" w:hAnsi="Arial" w:cs="Arial"/>
                <w:sz w:val="10"/>
                <w:szCs w:val="10"/>
              </w:rPr>
            </w:pPr>
          </w:p>
          <w:p w14:paraId="1CA4A3CF" w14:textId="77777777" w:rsidR="00107A29" w:rsidRPr="00FA2F47" w:rsidRDefault="00000000">
            <w:pPr>
              <w:ind w:left="142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……………………………………………........</w:t>
            </w:r>
          </w:p>
        </w:tc>
      </w:tr>
      <w:tr w:rsidR="00107A29" w:rsidRPr="00FA2F47" w14:paraId="72F3D5A6" w14:textId="77777777">
        <w:trPr>
          <w:trHeight w:hRule="exact" w:val="522"/>
        </w:trPr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14:paraId="1D38B9EE" w14:textId="77777777" w:rsidR="00107A29" w:rsidRPr="00FA2F47" w:rsidRDefault="00107A29">
            <w:pPr>
              <w:spacing w:before="9" w:line="100" w:lineRule="exact"/>
              <w:rPr>
                <w:rFonts w:ascii="Arial" w:hAnsi="Arial" w:cs="Arial"/>
                <w:sz w:val="10"/>
                <w:szCs w:val="10"/>
              </w:rPr>
            </w:pPr>
          </w:p>
          <w:p w14:paraId="244191E4" w14:textId="77777777" w:rsidR="00107A29" w:rsidRPr="00FA2F47" w:rsidRDefault="00000000">
            <w:pPr>
              <w:ind w:left="69"/>
              <w:rPr>
                <w:rFonts w:ascii="Arial" w:eastAsia="Bookman Old Style" w:hAnsi="Arial" w:cs="Arial"/>
              </w:rPr>
            </w:pPr>
            <w:r w:rsidRPr="00FA2F47">
              <w:rPr>
                <w:rFonts w:ascii="Arial" w:eastAsia="Bookman Old Style" w:hAnsi="Arial" w:cs="Arial"/>
                <w:spacing w:val="-1"/>
              </w:rPr>
              <w:t>4.</w:t>
            </w:r>
          </w:p>
        </w:tc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</w:tcPr>
          <w:p w14:paraId="028694AD" w14:textId="77777777" w:rsidR="00107A29" w:rsidRPr="00FA2F47" w:rsidRDefault="00107A29">
            <w:pPr>
              <w:spacing w:before="8" w:line="100" w:lineRule="exact"/>
              <w:rPr>
                <w:rFonts w:ascii="Arial" w:hAnsi="Arial" w:cs="Arial"/>
                <w:sz w:val="10"/>
                <w:szCs w:val="10"/>
              </w:rPr>
            </w:pPr>
          </w:p>
          <w:p w14:paraId="000250D9" w14:textId="77777777" w:rsidR="00107A29" w:rsidRPr="00FA2F47" w:rsidRDefault="00000000">
            <w:pPr>
              <w:ind w:left="145"/>
              <w:rPr>
                <w:rFonts w:ascii="Arial" w:eastAsia="Bookman Old Style" w:hAnsi="Arial" w:cs="Arial"/>
              </w:rPr>
            </w:pPr>
            <w:proofErr w:type="spellStart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Pekerjaan</w:t>
            </w:r>
            <w:proofErr w:type="spellEnd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 / Jabatan              </w:t>
            </w:r>
            <w:r w:rsidRPr="00FA2F47">
              <w:rPr>
                <w:rFonts w:ascii="Arial" w:eastAsia="Bookman Old Style" w:hAnsi="Arial" w:cs="Arial"/>
                <w:spacing w:val="52"/>
                <w:sz w:val="24"/>
                <w:szCs w:val="24"/>
              </w:rPr>
              <w:t xml:space="preserve"> </w:t>
            </w:r>
            <w:r w:rsidRPr="00FA2F47">
              <w:rPr>
                <w:rFonts w:ascii="Arial" w:eastAsia="Bookman Old Style" w:hAnsi="Arial" w:cs="Arial"/>
                <w:position w:val="4"/>
              </w:rPr>
              <w:t>:</w:t>
            </w:r>
          </w:p>
        </w:tc>
        <w:tc>
          <w:tcPr>
            <w:tcW w:w="5059" w:type="dxa"/>
            <w:tcBorders>
              <w:top w:val="nil"/>
              <w:left w:val="nil"/>
              <w:bottom w:val="nil"/>
              <w:right w:val="nil"/>
            </w:tcBorders>
          </w:tcPr>
          <w:p w14:paraId="73E43773" w14:textId="77777777" w:rsidR="00107A29" w:rsidRPr="00FA2F47" w:rsidRDefault="00107A29">
            <w:pPr>
              <w:spacing w:before="10" w:line="100" w:lineRule="exact"/>
              <w:rPr>
                <w:rFonts w:ascii="Arial" w:hAnsi="Arial" w:cs="Arial"/>
                <w:sz w:val="10"/>
                <w:szCs w:val="10"/>
              </w:rPr>
            </w:pPr>
          </w:p>
          <w:p w14:paraId="15302478" w14:textId="77777777" w:rsidR="00107A29" w:rsidRPr="00FA2F47" w:rsidRDefault="00000000">
            <w:pPr>
              <w:ind w:left="142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……………………………………………........</w:t>
            </w:r>
          </w:p>
        </w:tc>
      </w:tr>
      <w:tr w:rsidR="00107A29" w:rsidRPr="00FA2F47" w14:paraId="341DC6A0" w14:textId="77777777">
        <w:trPr>
          <w:trHeight w:hRule="exact" w:val="522"/>
        </w:trPr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14:paraId="0F583B24" w14:textId="77777777" w:rsidR="00107A29" w:rsidRPr="00FA2F47" w:rsidRDefault="00107A29">
            <w:pPr>
              <w:spacing w:line="100" w:lineRule="exact"/>
              <w:rPr>
                <w:rFonts w:ascii="Arial" w:hAnsi="Arial" w:cs="Arial"/>
                <w:sz w:val="11"/>
                <w:szCs w:val="11"/>
              </w:rPr>
            </w:pPr>
          </w:p>
          <w:p w14:paraId="46E1950A" w14:textId="77777777" w:rsidR="00107A29" w:rsidRPr="00FA2F47" w:rsidRDefault="00000000">
            <w:pPr>
              <w:ind w:left="69"/>
              <w:rPr>
                <w:rFonts w:ascii="Arial" w:eastAsia="Bookman Old Style" w:hAnsi="Arial" w:cs="Arial"/>
              </w:rPr>
            </w:pPr>
            <w:r w:rsidRPr="00FA2F47">
              <w:rPr>
                <w:rFonts w:ascii="Arial" w:eastAsia="Bookman Old Style" w:hAnsi="Arial" w:cs="Arial"/>
                <w:spacing w:val="-1"/>
              </w:rPr>
              <w:t>5.</w:t>
            </w:r>
          </w:p>
        </w:tc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</w:tcPr>
          <w:p w14:paraId="571F8CFA" w14:textId="77777777" w:rsidR="00107A29" w:rsidRPr="00FA2F47" w:rsidRDefault="00107A29">
            <w:pPr>
              <w:spacing w:before="8" w:line="100" w:lineRule="exact"/>
              <w:rPr>
                <w:rFonts w:ascii="Arial" w:hAnsi="Arial" w:cs="Arial"/>
                <w:sz w:val="10"/>
                <w:szCs w:val="10"/>
              </w:rPr>
            </w:pPr>
          </w:p>
          <w:p w14:paraId="707045AF" w14:textId="77777777" w:rsidR="00107A29" w:rsidRPr="00FA2F47" w:rsidRDefault="00000000">
            <w:pPr>
              <w:ind w:left="145"/>
              <w:rPr>
                <w:rFonts w:ascii="Arial" w:eastAsia="Bookman Old Style" w:hAnsi="Arial" w:cs="Arial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Agama                                   </w:t>
            </w:r>
            <w:r w:rsidRPr="00FA2F47">
              <w:rPr>
                <w:rFonts w:ascii="Arial" w:eastAsia="Bookman Old Style" w:hAnsi="Arial" w:cs="Arial"/>
                <w:spacing w:val="68"/>
                <w:sz w:val="24"/>
                <w:szCs w:val="24"/>
              </w:rPr>
              <w:t xml:space="preserve"> </w:t>
            </w:r>
            <w:r w:rsidRPr="00FA2F47">
              <w:rPr>
                <w:rFonts w:ascii="Arial" w:eastAsia="Bookman Old Style" w:hAnsi="Arial" w:cs="Arial"/>
                <w:position w:val="4"/>
              </w:rPr>
              <w:t>:</w:t>
            </w:r>
          </w:p>
        </w:tc>
        <w:tc>
          <w:tcPr>
            <w:tcW w:w="5059" w:type="dxa"/>
            <w:tcBorders>
              <w:top w:val="nil"/>
              <w:left w:val="nil"/>
              <w:bottom w:val="nil"/>
              <w:right w:val="nil"/>
            </w:tcBorders>
          </w:tcPr>
          <w:p w14:paraId="1E2E35E0" w14:textId="77777777" w:rsidR="00107A29" w:rsidRPr="00FA2F47" w:rsidRDefault="00107A29">
            <w:pPr>
              <w:spacing w:before="1" w:line="100" w:lineRule="exact"/>
              <w:rPr>
                <w:rFonts w:ascii="Arial" w:hAnsi="Arial" w:cs="Arial"/>
                <w:sz w:val="11"/>
                <w:szCs w:val="11"/>
              </w:rPr>
            </w:pPr>
          </w:p>
          <w:p w14:paraId="6DD58A0B" w14:textId="77777777" w:rsidR="00107A29" w:rsidRPr="00FA2F47" w:rsidRDefault="00000000">
            <w:pPr>
              <w:ind w:left="142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……………………………………………........</w:t>
            </w:r>
          </w:p>
        </w:tc>
      </w:tr>
      <w:tr w:rsidR="00107A29" w:rsidRPr="00FA2F47" w14:paraId="20D3E3A7" w14:textId="77777777">
        <w:trPr>
          <w:trHeight w:hRule="exact" w:val="923"/>
        </w:trPr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14:paraId="7559C110" w14:textId="77777777" w:rsidR="00107A29" w:rsidRPr="00FA2F47" w:rsidRDefault="00107A29">
            <w:pPr>
              <w:spacing w:before="9" w:line="100" w:lineRule="exact"/>
              <w:rPr>
                <w:rFonts w:ascii="Arial" w:hAnsi="Arial" w:cs="Arial"/>
                <w:sz w:val="10"/>
                <w:szCs w:val="10"/>
              </w:rPr>
            </w:pPr>
          </w:p>
          <w:p w14:paraId="0F5073F5" w14:textId="77777777" w:rsidR="00107A29" w:rsidRPr="00FA2F47" w:rsidRDefault="00000000">
            <w:pPr>
              <w:ind w:left="69"/>
              <w:rPr>
                <w:rFonts w:ascii="Arial" w:eastAsia="Bookman Old Style" w:hAnsi="Arial" w:cs="Arial"/>
              </w:rPr>
            </w:pPr>
            <w:r w:rsidRPr="00FA2F47">
              <w:rPr>
                <w:rFonts w:ascii="Arial" w:eastAsia="Bookman Old Style" w:hAnsi="Arial" w:cs="Arial"/>
                <w:spacing w:val="-1"/>
              </w:rPr>
              <w:t>6.</w:t>
            </w:r>
          </w:p>
        </w:tc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</w:tcPr>
          <w:p w14:paraId="1C7D3C46" w14:textId="77777777" w:rsidR="00107A29" w:rsidRPr="00FA2F47" w:rsidRDefault="00107A29">
            <w:pPr>
              <w:spacing w:before="7" w:line="100" w:lineRule="exact"/>
              <w:rPr>
                <w:rFonts w:ascii="Arial" w:hAnsi="Arial" w:cs="Arial"/>
                <w:sz w:val="10"/>
                <w:szCs w:val="10"/>
              </w:rPr>
            </w:pPr>
          </w:p>
          <w:p w14:paraId="0B7DFABC" w14:textId="77777777" w:rsidR="00107A29" w:rsidRPr="00FA2F47" w:rsidRDefault="00000000">
            <w:pPr>
              <w:ind w:left="145"/>
              <w:rPr>
                <w:rFonts w:ascii="Arial" w:eastAsia="Bookman Old Style" w:hAnsi="Arial" w:cs="Arial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Alamat                                   </w:t>
            </w:r>
            <w:r w:rsidRPr="00FA2F47">
              <w:rPr>
                <w:rFonts w:ascii="Arial" w:eastAsia="Bookman Old Style" w:hAnsi="Arial" w:cs="Arial"/>
                <w:spacing w:val="34"/>
                <w:sz w:val="24"/>
                <w:szCs w:val="24"/>
              </w:rPr>
              <w:t xml:space="preserve"> </w:t>
            </w:r>
            <w:r w:rsidRPr="00FA2F47">
              <w:rPr>
                <w:rFonts w:ascii="Arial" w:eastAsia="Bookman Old Style" w:hAnsi="Arial" w:cs="Arial"/>
                <w:position w:val="4"/>
              </w:rPr>
              <w:t>:</w:t>
            </w:r>
          </w:p>
        </w:tc>
        <w:tc>
          <w:tcPr>
            <w:tcW w:w="5059" w:type="dxa"/>
            <w:tcBorders>
              <w:top w:val="nil"/>
              <w:left w:val="nil"/>
              <w:bottom w:val="nil"/>
              <w:right w:val="nil"/>
            </w:tcBorders>
          </w:tcPr>
          <w:p w14:paraId="7B08C5B3" w14:textId="77777777" w:rsidR="00107A29" w:rsidRPr="00FA2F47" w:rsidRDefault="00107A29">
            <w:pPr>
              <w:spacing w:before="10" w:line="100" w:lineRule="exact"/>
              <w:rPr>
                <w:rFonts w:ascii="Arial" w:hAnsi="Arial" w:cs="Arial"/>
                <w:sz w:val="10"/>
                <w:szCs w:val="10"/>
              </w:rPr>
            </w:pPr>
          </w:p>
          <w:p w14:paraId="1A956834" w14:textId="77777777" w:rsidR="00107A29" w:rsidRPr="00FA2F47" w:rsidRDefault="00000000">
            <w:pPr>
              <w:ind w:left="142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……………………………………………........</w:t>
            </w:r>
          </w:p>
          <w:p w14:paraId="70CB5640" w14:textId="77777777" w:rsidR="00107A29" w:rsidRPr="00FA2F47" w:rsidRDefault="00107A29">
            <w:pPr>
              <w:spacing w:before="9" w:line="100" w:lineRule="exact"/>
              <w:rPr>
                <w:rFonts w:ascii="Arial" w:hAnsi="Arial" w:cs="Arial"/>
                <w:sz w:val="11"/>
                <w:szCs w:val="11"/>
              </w:rPr>
            </w:pPr>
          </w:p>
          <w:p w14:paraId="43B8BA67" w14:textId="77777777" w:rsidR="00107A29" w:rsidRPr="00FA2F47" w:rsidRDefault="00000000">
            <w:pPr>
              <w:ind w:left="142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No. hp ………………………………………..</w:t>
            </w:r>
          </w:p>
        </w:tc>
      </w:tr>
      <w:tr w:rsidR="00107A29" w:rsidRPr="00FA2F47" w14:paraId="7C770693" w14:textId="77777777">
        <w:trPr>
          <w:trHeight w:hRule="exact" w:val="522"/>
        </w:trPr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14:paraId="7BD13629" w14:textId="77777777" w:rsidR="00107A29" w:rsidRPr="00FA2F47" w:rsidRDefault="00107A29">
            <w:pPr>
              <w:spacing w:line="100" w:lineRule="exact"/>
              <w:rPr>
                <w:rFonts w:ascii="Arial" w:hAnsi="Arial" w:cs="Arial"/>
                <w:sz w:val="11"/>
                <w:szCs w:val="11"/>
              </w:rPr>
            </w:pPr>
          </w:p>
          <w:p w14:paraId="2417C173" w14:textId="77777777" w:rsidR="00107A29" w:rsidRPr="00FA2F47" w:rsidRDefault="00000000">
            <w:pPr>
              <w:ind w:left="69"/>
              <w:rPr>
                <w:rFonts w:ascii="Arial" w:eastAsia="Bookman Old Style" w:hAnsi="Arial" w:cs="Arial"/>
              </w:rPr>
            </w:pPr>
            <w:r w:rsidRPr="00FA2F47">
              <w:rPr>
                <w:rFonts w:ascii="Arial" w:eastAsia="Bookman Old Style" w:hAnsi="Arial" w:cs="Arial"/>
                <w:spacing w:val="-1"/>
              </w:rPr>
              <w:t>7.</w:t>
            </w:r>
          </w:p>
        </w:tc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</w:tcPr>
          <w:p w14:paraId="3E652AAD" w14:textId="77777777" w:rsidR="00107A29" w:rsidRPr="00FA2F47" w:rsidRDefault="00107A29">
            <w:pPr>
              <w:spacing w:before="8" w:line="100" w:lineRule="exact"/>
              <w:rPr>
                <w:rFonts w:ascii="Arial" w:hAnsi="Arial" w:cs="Arial"/>
                <w:sz w:val="10"/>
                <w:szCs w:val="10"/>
              </w:rPr>
            </w:pPr>
          </w:p>
          <w:p w14:paraId="4A22F6C7" w14:textId="77777777" w:rsidR="00107A29" w:rsidRPr="00FA2F47" w:rsidRDefault="00000000">
            <w:pPr>
              <w:ind w:left="145"/>
              <w:rPr>
                <w:rFonts w:ascii="Arial" w:eastAsia="Bookman Old Style" w:hAnsi="Arial" w:cs="Arial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Status </w:t>
            </w:r>
            <w:proofErr w:type="spellStart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Perkawinan</w:t>
            </w:r>
            <w:proofErr w:type="spellEnd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                 </w:t>
            </w:r>
            <w:r w:rsidRPr="00FA2F47">
              <w:rPr>
                <w:rFonts w:ascii="Arial" w:eastAsia="Bookman Old Style" w:hAnsi="Arial" w:cs="Arial"/>
                <w:spacing w:val="15"/>
                <w:sz w:val="24"/>
                <w:szCs w:val="24"/>
              </w:rPr>
              <w:t xml:space="preserve"> </w:t>
            </w:r>
            <w:r w:rsidRPr="00FA2F47">
              <w:rPr>
                <w:rFonts w:ascii="Arial" w:eastAsia="Bookman Old Style" w:hAnsi="Arial" w:cs="Arial"/>
                <w:position w:val="4"/>
              </w:rPr>
              <w:t>:</w:t>
            </w:r>
          </w:p>
        </w:tc>
        <w:tc>
          <w:tcPr>
            <w:tcW w:w="5059" w:type="dxa"/>
            <w:tcBorders>
              <w:top w:val="nil"/>
              <w:left w:val="nil"/>
              <w:bottom w:val="nil"/>
              <w:right w:val="nil"/>
            </w:tcBorders>
          </w:tcPr>
          <w:p w14:paraId="3A621885" w14:textId="77777777" w:rsidR="00107A29" w:rsidRPr="00FA2F47" w:rsidRDefault="00107A29">
            <w:pPr>
              <w:spacing w:before="1" w:line="100" w:lineRule="exact"/>
              <w:rPr>
                <w:rFonts w:ascii="Arial" w:hAnsi="Arial" w:cs="Arial"/>
                <w:sz w:val="11"/>
                <w:szCs w:val="11"/>
              </w:rPr>
            </w:pPr>
          </w:p>
          <w:p w14:paraId="60537331" w14:textId="77777777" w:rsidR="00107A29" w:rsidRPr="00FA2F47" w:rsidRDefault="00000000">
            <w:pPr>
              <w:ind w:left="142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a. Belum /</w:t>
            </w:r>
            <w:proofErr w:type="spellStart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sudah</w:t>
            </w:r>
            <w:proofErr w:type="spellEnd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/</w:t>
            </w:r>
            <w:proofErr w:type="spellStart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pernah</w:t>
            </w:r>
            <w:proofErr w:type="spellEnd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kawin</w:t>
            </w:r>
            <w:proofErr w:type="spellEnd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 *)</w:t>
            </w:r>
          </w:p>
        </w:tc>
      </w:tr>
      <w:tr w:rsidR="00107A29" w:rsidRPr="00FA2F47" w14:paraId="5F90BCDE" w14:textId="77777777">
        <w:trPr>
          <w:trHeight w:hRule="exact" w:val="924"/>
        </w:trPr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14:paraId="7D442531" w14:textId="77777777" w:rsidR="00107A29" w:rsidRPr="00FA2F47" w:rsidRDefault="00107A29">
            <w:pPr>
              <w:rPr>
                <w:rFonts w:ascii="Arial" w:hAnsi="Arial" w:cs="Arial"/>
              </w:rPr>
            </w:pPr>
          </w:p>
        </w:tc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</w:tcPr>
          <w:p w14:paraId="3A53C94E" w14:textId="77777777" w:rsidR="00107A29" w:rsidRPr="00FA2F47" w:rsidRDefault="00107A29">
            <w:pPr>
              <w:spacing w:before="9" w:line="100" w:lineRule="exact"/>
              <w:rPr>
                <w:rFonts w:ascii="Arial" w:hAnsi="Arial" w:cs="Arial"/>
                <w:sz w:val="10"/>
                <w:szCs w:val="10"/>
              </w:rPr>
            </w:pPr>
          </w:p>
          <w:p w14:paraId="3B5E7C98" w14:textId="77777777" w:rsidR="00107A29" w:rsidRPr="00FA2F47" w:rsidRDefault="00000000">
            <w:pPr>
              <w:ind w:right="147"/>
              <w:jc w:val="right"/>
              <w:rPr>
                <w:rFonts w:ascii="Arial" w:eastAsia="Bookman Old Style" w:hAnsi="Arial" w:cs="Arial"/>
              </w:rPr>
            </w:pPr>
            <w:r w:rsidRPr="00FA2F47">
              <w:rPr>
                <w:rFonts w:ascii="Arial" w:eastAsia="Bookman Old Style" w:hAnsi="Arial" w:cs="Arial"/>
                <w:w w:val="99"/>
              </w:rPr>
              <w:t>:</w:t>
            </w:r>
          </w:p>
        </w:tc>
        <w:tc>
          <w:tcPr>
            <w:tcW w:w="5059" w:type="dxa"/>
            <w:tcBorders>
              <w:top w:val="nil"/>
              <w:left w:val="nil"/>
              <w:bottom w:val="nil"/>
              <w:right w:val="nil"/>
            </w:tcBorders>
          </w:tcPr>
          <w:p w14:paraId="32DEA318" w14:textId="77777777" w:rsidR="00107A29" w:rsidRPr="00FA2F47" w:rsidRDefault="00107A29">
            <w:pPr>
              <w:spacing w:before="10" w:line="100" w:lineRule="exact"/>
              <w:rPr>
                <w:rFonts w:ascii="Arial" w:hAnsi="Arial" w:cs="Arial"/>
                <w:sz w:val="10"/>
                <w:szCs w:val="10"/>
              </w:rPr>
            </w:pPr>
          </w:p>
          <w:p w14:paraId="22239B53" w14:textId="77777777" w:rsidR="00107A29" w:rsidRPr="00FA2F47" w:rsidRDefault="00000000">
            <w:pPr>
              <w:ind w:left="142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b. Nama </w:t>
            </w:r>
            <w:proofErr w:type="spellStart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istri</w:t>
            </w:r>
            <w:proofErr w:type="spellEnd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/</w:t>
            </w:r>
            <w:proofErr w:type="spellStart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suami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4"/>
                <w:szCs w:val="24"/>
              </w:rPr>
              <w:t xml:space="preserve"> </w:t>
            </w: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*) …………………..….</w:t>
            </w:r>
          </w:p>
          <w:p w14:paraId="4B0A7D31" w14:textId="77777777" w:rsidR="00107A29" w:rsidRPr="00FA2F47" w:rsidRDefault="00107A29">
            <w:pPr>
              <w:spacing w:before="1" w:line="120" w:lineRule="exact"/>
              <w:rPr>
                <w:rFonts w:ascii="Arial" w:hAnsi="Arial" w:cs="Arial"/>
                <w:sz w:val="12"/>
                <w:szCs w:val="12"/>
              </w:rPr>
            </w:pPr>
          </w:p>
          <w:p w14:paraId="6C71A9EC" w14:textId="5C16417B" w:rsidR="00107A29" w:rsidRPr="00FA2F47" w:rsidRDefault="00000000">
            <w:pPr>
              <w:ind w:left="142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......................................................</w:t>
            </w:r>
            <w:r w:rsidR="00822472">
              <w:rPr>
                <w:rFonts w:ascii="Arial" w:eastAsia="Bookman Old Style" w:hAnsi="Arial" w:cs="Arial"/>
                <w:sz w:val="24"/>
                <w:szCs w:val="24"/>
              </w:rPr>
              <w:t>....</w:t>
            </w: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.........</w:t>
            </w:r>
          </w:p>
        </w:tc>
      </w:tr>
      <w:tr w:rsidR="00107A29" w:rsidRPr="00FA2F47" w14:paraId="7E7854D5" w14:textId="77777777">
        <w:trPr>
          <w:trHeight w:hRule="exact" w:val="2129"/>
        </w:trPr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14:paraId="4EAA6D7C" w14:textId="77777777" w:rsidR="00107A29" w:rsidRPr="00FA2F47" w:rsidRDefault="00107A29">
            <w:pPr>
              <w:spacing w:before="9" w:line="100" w:lineRule="exact"/>
              <w:rPr>
                <w:rFonts w:ascii="Arial" w:hAnsi="Arial" w:cs="Arial"/>
                <w:sz w:val="10"/>
                <w:szCs w:val="10"/>
              </w:rPr>
            </w:pPr>
          </w:p>
          <w:p w14:paraId="7B3709E8" w14:textId="77777777" w:rsidR="00107A29" w:rsidRPr="00FA2F47" w:rsidRDefault="00000000">
            <w:pPr>
              <w:ind w:left="69"/>
              <w:rPr>
                <w:rFonts w:ascii="Arial" w:eastAsia="Bookman Old Style" w:hAnsi="Arial" w:cs="Arial"/>
              </w:rPr>
            </w:pPr>
            <w:r w:rsidRPr="00FA2F47">
              <w:rPr>
                <w:rFonts w:ascii="Arial" w:eastAsia="Bookman Old Style" w:hAnsi="Arial" w:cs="Arial"/>
                <w:spacing w:val="-1"/>
              </w:rPr>
              <w:t>8.</w:t>
            </w:r>
          </w:p>
        </w:tc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</w:tcPr>
          <w:p w14:paraId="0983FDA6" w14:textId="77777777" w:rsidR="00107A29" w:rsidRPr="00FA2F47" w:rsidRDefault="00107A29">
            <w:pPr>
              <w:spacing w:before="7" w:line="100" w:lineRule="exact"/>
              <w:rPr>
                <w:rFonts w:ascii="Arial" w:hAnsi="Arial" w:cs="Arial"/>
                <w:sz w:val="10"/>
                <w:szCs w:val="10"/>
              </w:rPr>
            </w:pPr>
          </w:p>
          <w:p w14:paraId="27A6803B" w14:textId="77777777" w:rsidR="00107A29" w:rsidRPr="00FA2F47" w:rsidRDefault="00000000">
            <w:pPr>
              <w:ind w:left="145"/>
              <w:rPr>
                <w:rFonts w:ascii="Arial" w:eastAsia="Bookman Old Style" w:hAnsi="Arial" w:cs="Arial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Riwayat Pendidikan               </w:t>
            </w:r>
            <w:r w:rsidRPr="00FA2F47">
              <w:rPr>
                <w:rFonts w:ascii="Arial" w:eastAsia="Bookman Old Style" w:hAnsi="Arial" w:cs="Arial"/>
                <w:spacing w:val="68"/>
                <w:sz w:val="24"/>
                <w:szCs w:val="24"/>
              </w:rPr>
              <w:t xml:space="preserve"> </w:t>
            </w:r>
            <w:r w:rsidRPr="00FA2F47">
              <w:rPr>
                <w:rFonts w:ascii="Arial" w:eastAsia="Bookman Old Style" w:hAnsi="Arial" w:cs="Arial"/>
                <w:position w:val="4"/>
              </w:rPr>
              <w:t>:</w:t>
            </w:r>
          </w:p>
        </w:tc>
        <w:tc>
          <w:tcPr>
            <w:tcW w:w="5059" w:type="dxa"/>
            <w:tcBorders>
              <w:top w:val="nil"/>
              <w:left w:val="nil"/>
              <w:bottom w:val="nil"/>
              <w:right w:val="nil"/>
            </w:tcBorders>
          </w:tcPr>
          <w:p w14:paraId="39921061" w14:textId="77777777" w:rsidR="00107A29" w:rsidRPr="00FA2F47" w:rsidRDefault="00107A29">
            <w:pPr>
              <w:spacing w:before="10" w:line="100" w:lineRule="exact"/>
              <w:rPr>
                <w:rFonts w:ascii="Arial" w:hAnsi="Arial" w:cs="Arial"/>
                <w:sz w:val="10"/>
                <w:szCs w:val="10"/>
              </w:rPr>
            </w:pPr>
          </w:p>
          <w:p w14:paraId="43F58611" w14:textId="2E5B15E1" w:rsidR="00822472" w:rsidRDefault="00000000">
            <w:pPr>
              <w:spacing w:line="342" w:lineRule="auto"/>
              <w:ind w:left="149" w:right="54" w:hanging="2"/>
              <w:jc w:val="both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a. ......................................</w:t>
            </w:r>
            <w:r w:rsidR="009F4845">
              <w:rPr>
                <w:rFonts w:ascii="Arial" w:eastAsia="Bookman Old Style" w:hAnsi="Arial" w:cs="Arial"/>
                <w:sz w:val="24"/>
                <w:szCs w:val="24"/>
              </w:rPr>
              <w:t>........</w:t>
            </w: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.................... </w:t>
            </w:r>
          </w:p>
          <w:p w14:paraId="539D2231" w14:textId="5E350ABB" w:rsidR="00822472" w:rsidRDefault="00000000">
            <w:pPr>
              <w:spacing w:line="342" w:lineRule="auto"/>
              <w:ind w:left="149" w:right="54" w:hanging="2"/>
              <w:jc w:val="both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b. </w:t>
            </w:r>
            <w:r w:rsidR="00BB3612" w:rsidRPr="00FA2F47">
              <w:rPr>
                <w:rFonts w:ascii="Arial" w:eastAsia="Bookman Old Style" w:hAnsi="Arial" w:cs="Arial"/>
                <w:sz w:val="24"/>
                <w:szCs w:val="24"/>
              </w:rPr>
              <w:t>......................................</w:t>
            </w:r>
            <w:r w:rsidR="00BB3612">
              <w:rPr>
                <w:rFonts w:ascii="Arial" w:eastAsia="Bookman Old Style" w:hAnsi="Arial" w:cs="Arial"/>
                <w:sz w:val="24"/>
                <w:szCs w:val="24"/>
              </w:rPr>
              <w:t>........</w:t>
            </w:r>
            <w:r w:rsidR="00BB3612" w:rsidRPr="00FA2F47">
              <w:rPr>
                <w:rFonts w:ascii="Arial" w:eastAsia="Bookman Old Style" w:hAnsi="Arial" w:cs="Arial"/>
                <w:sz w:val="24"/>
                <w:szCs w:val="24"/>
              </w:rPr>
              <w:t>....................</w:t>
            </w:r>
          </w:p>
          <w:p w14:paraId="78A513F4" w14:textId="247FA86D" w:rsidR="00822472" w:rsidRDefault="00000000">
            <w:pPr>
              <w:spacing w:line="342" w:lineRule="auto"/>
              <w:ind w:left="149" w:right="54" w:hanging="2"/>
              <w:jc w:val="both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c. </w:t>
            </w:r>
            <w:r w:rsidR="00BB3612" w:rsidRPr="00FA2F47">
              <w:rPr>
                <w:rFonts w:ascii="Arial" w:eastAsia="Bookman Old Style" w:hAnsi="Arial" w:cs="Arial"/>
                <w:sz w:val="24"/>
                <w:szCs w:val="24"/>
              </w:rPr>
              <w:t>......................................</w:t>
            </w:r>
            <w:r w:rsidR="00BB3612">
              <w:rPr>
                <w:rFonts w:ascii="Arial" w:eastAsia="Bookman Old Style" w:hAnsi="Arial" w:cs="Arial"/>
                <w:sz w:val="24"/>
                <w:szCs w:val="24"/>
              </w:rPr>
              <w:t>........</w:t>
            </w:r>
            <w:r w:rsidR="00BB3612" w:rsidRPr="00FA2F47">
              <w:rPr>
                <w:rFonts w:ascii="Arial" w:eastAsia="Bookman Old Style" w:hAnsi="Arial" w:cs="Arial"/>
                <w:sz w:val="24"/>
                <w:szCs w:val="24"/>
              </w:rPr>
              <w:t>....................</w:t>
            </w:r>
          </w:p>
          <w:p w14:paraId="1A0C8F6E" w14:textId="04FB0325" w:rsidR="00822472" w:rsidRDefault="00000000">
            <w:pPr>
              <w:spacing w:line="342" w:lineRule="auto"/>
              <w:ind w:left="149" w:right="54" w:hanging="2"/>
              <w:jc w:val="both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d. </w:t>
            </w:r>
            <w:r w:rsidR="00BB3612" w:rsidRPr="00FA2F47">
              <w:rPr>
                <w:rFonts w:ascii="Arial" w:eastAsia="Bookman Old Style" w:hAnsi="Arial" w:cs="Arial"/>
                <w:sz w:val="24"/>
                <w:szCs w:val="24"/>
              </w:rPr>
              <w:t>......................................</w:t>
            </w:r>
            <w:r w:rsidR="00BB3612">
              <w:rPr>
                <w:rFonts w:ascii="Arial" w:eastAsia="Bookman Old Style" w:hAnsi="Arial" w:cs="Arial"/>
                <w:sz w:val="24"/>
                <w:szCs w:val="24"/>
              </w:rPr>
              <w:t>........</w:t>
            </w:r>
            <w:r w:rsidR="00BB3612" w:rsidRPr="00FA2F47">
              <w:rPr>
                <w:rFonts w:ascii="Arial" w:eastAsia="Bookman Old Style" w:hAnsi="Arial" w:cs="Arial"/>
                <w:sz w:val="24"/>
                <w:szCs w:val="24"/>
              </w:rPr>
              <w:t>....................</w:t>
            </w:r>
          </w:p>
          <w:p w14:paraId="338B34E0" w14:textId="6FFB62DC" w:rsidR="00107A29" w:rsidRPr="00FA2F47" w:rsidRDefault="00000000">
            <w:pPr>
              <w:spacing w:line="342" w:lineRule="auto"/>
              <w:ind w:left="149" w:right="54" w:hanging="2"/>
              <w:jc w:val="both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e. </w:t>
            </w:r>
            <w:r w:rsidRPr="00FA2F47">
              <w:rPr>
                <w:rFonts w:ascii="Arial" w:eastAsia="Bookman Old Style" w:hAnsi="Arial" w:cs="Arial"/>
                <w:spacing w:val="5"/>
                <w:sz w:val="24"/>
                <w:szCs w:val="24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Dst</w:t>
            </w:r>
            <w:proofErr w:type="spellEnd"/>
          </w:p>
        </w:tc>
      </w:tr>
      <w:tr w:rsidR="00107A29" w:rsidRPr="00FA2F47" w14:paraId="0ABE920F" w14:textId="77777777">
        <w:trPr>
          <w:trHeight w:hRule="exact" w:val="2128"/>
        </w:trPr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14:paraId="695B58F3" w14:textId="77777777" w:rsidR="00107A29" w:rsidRPr="00FA2F47" w:rsidRDefault="00107A29">
            <w:pPr>
              <w:spacing w:before="9" w:line="100" w:lineRule="exact"/>
              <w:rPr>
                <w:rFonts w:ascii="Arial" w:hAnsi="Arial" w:cs="Arial"/>
                <w:sz w:val="10"/>
                <w:szCs w:val="10"/>
              </w:rPr>
            </w:pPr>
          </w:p>
          <w:p w14:paraId="70705FEE" w14:textId="77777777" w:rsidR="00107A29" w:rsidRPr="00FA2F47" w:rsidRDefault="00000000">
            <w:pPr>
              <w:ind w:left="69"/>
              <w:rPr>
                <w:rFonts w:ascii="Arial" w:eastAsia="Bookman Old Style" w:hAnsi="Arial" w:cs="Arial"/>
              </w:rPr>
            </w:pPr>
            <w:r w:rsidRPr="00FA2F47">
              <w:rPr>
                <w:rFonts w:ascii="Arial" w:eastAsia="Bookman Old Style" w:hAnsi="Arial" w:cs="Arial"/>
                <w:spacing w:val="-1"/>
              </w:rPr>
              <w:t>9.</w:t>
            </w:r>
          </w:p>
        </w:tc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</w:tcPr>
          <w:p w14:paraId="221D1EC1" w14:textId="77777777" w:rsidR="00107A29" w:rsidRPr="00FA2F47" w:rsidRDefault="00107A29">
            <w:pPr>
              <w:spacing w:before="7" w:line="100" w:lineRule="exact"/>
              <w:rPr>
                <w:rFonts w:ascii="Arial" w:hAnsi="Arial" w:cs="Arial"/>
                <w:sz w:val="10"/>
                <w:szCs w:val="10"/>
              </w:rPr>
            </w:pPr>
          </w:p>
          <w:p w14:paraId="52319E2A" w14:textId="77777777" w:rsidR="00107A29" w:rsidRPr="00FA2F47" w:rsidRDefault="00000000">
            <w:pPr>
              <w:ind w:left="145"/>
              <w:rPr>
                <w:rFonts w:ascii="Arial" w:eastAsia="Bookman Old Style" w:hAnsi="Arial" w:cs="Arial"/>
              </w:rPr>
            </w:pPr>
            <w:proofErr w:type="spellStart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Pengalaman</w:t>
            </w:r>
            <w:proofErr w:type="spellEnd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 Pekerjaan           </w:t>
            </w:r>
            <w:r w:rsidRPr="00FA2F47">
              <w:rPr>
                <w:rFonts w:ascii="Arial" w:eastAsia="Bookman Old Style" w:hAnsi="Arial" w:cs="Arial"/>
                <w:spacing w:val="27"/>
                <w:sz w:val="24"/>
                <w:szCs w:val="24"/>
              </w:rPr>
              <w:t xml:space="preserve"> </w:t>
            </w:r>
            <w:r w:rsidRPr="00FA2F47">
              <w:rPr>
                <w:rFonts w:ascii="Arial" w:eastAsia="Bookman Old Style" w:hAnsi="Arial" w:cs="Arial"/>
                <w:position w:val="4"/>
              </w:rPr>
              <w:t>:</w:t>
            </w:r>
          </w:p>
        </w:tc>
        <w:tc>
          <w:tcPr>
            <w:tcW w:w="5059" w:type="dxa"/>
            <w:tcBorders>
              <w:top w:val="nil"/>
              <w:left w:val="nil"/>
              <w:bottom w:val="nil"/>
              <w:right w:val="nil"/>
            </w:tcBorders>
          </w:tcPr>
          <w:p w14:paraId="548D991C" w14:textId="77777777" w:rsidR="00107A29" w:rsidRPr="00FA2F47" w:rsidRDefault="00107A29">
            <w:pPr>
              <w:spacing w:before="10" w:line="100" w:lineRule="exact"/>
              <w:rPr>
                <w:rFonts w:ascii="Arial" w:hAnsi="Arial" w:cs="Arial"/>
                <w:sz w:val="10"/>
                <w:szCs w:val="10"/>
              </w:rPr>
            </w:pPr>
          </w:p>
          <w:p w14:paraId="7C285FE4" w14:textId="6362D8D2" w:rsidR="00953C36" w:rsidRDefault="00000000">
            <w:pPr>
              <w:spacing w:line="342" w:lineRule="auto"/>
              <w:ind w:left="149" w:right="54" w:hanging="2"/>
              <w:jc w:val="both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 xml:space="preserve">. </w:t>
            </w:r>
            <w:r w:rsidR="00384373" w:rsidRPr="00FA2F47">
              <w:rPr>
                <w:rFonts w:ascii="Arial" w:eastAsia="Bookman Old Style" w:hAnsi="Arial" w:cs="Arial"/>
                <w:sz w:val="24"/>
                <w:szCs w:val="24"/>
              </w:rPr>
              <w:t>......................................</w:t>
            </w:r>
            <w:r w:rsidR="00384373">
              <w:rPr>
                <w:rFonts w:ascii="Arial" w:eastAsia="Bookman Old Style" w:hAnsi="Arial" w:cs="Arial"/>
                <w:sz w:val="24"/>
                <w:szCs w:val="24"/>
              </w:rPr>
              <w:t>........</w:t>
            </w:r>
            <w:r w:rsidR="00384373" w:rsidRPr="00FA2F47">
              <w:rPr>
                <w:rFonts w:ascii="Arial" w:eastAsia="Bookman Old Style" w:hAnsi="Arial" w:cs="Arial"/>
                <w:sz w:val="24"/>
                <w:szCs w:val="24"/>
              </w:rPr>
              <w:t>....................</w:t>
            </w:r>
          </w:p>
          <w:p w14:paraId="25516746" w14:textId="3B50C44B" w:rsidR="00953C36" w:rsidRDefault="00000000">
            <w:pPr>
              <w:spacing w:line="342" w:lineRule="auto"/>
              <w:ind w:left="149" w:right="54" w:hanging="2"/>
              <w:jc w:val="both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 xml:space="preserve">b. </w:t>
            </w:r>
            <w:r w:rsidR="00384373" w:rsidRPr="00FA2F47">
              <w:rPr>
                <w:rFonts w:ascii="Arial" w:eastAsia="Bookman Old Style" w:hAnsi="Arial" w:cs="Arial"/>
                <w:sz w:val="24"/>
                <w:szCs w:val="24"/>
              </w:rPr>
              <w:t>......................................</w:t>
            </w:r>
            <w:r w:rsidR="00384373">
              <w:rPr>
                <w:rFonts w:ascii="Arial" w:eastAsia="Bookman Old Style" w:hAnsi="Arial" w:cs="Arial"/>
                <w:sz w:val="24"/>
                <w:szCs w:val="24"/>
              </w:rPr>
              <w:t>........</w:t>
            </w:r>
            <w:r w:rsidR="00384373" w:rsidRPr="00FA2F47">
              <w:rPr>
                <w:rFonts w:ascii="Arial" w:eastAsia="Bookman Old Style" w:hAnsi="Arial" w:cs="Arial"/>
                <w:sz w:val="24"/>
                <w:szCs w:val="24"/>
              </w:rPr>
              <w:t>....................</w:t>
            </w:r>
          </w:p>
          <w:p w14:paraId="272051DF" w14:textId="76EACA8E" w:rsidR="00953C36" w:rsidRDefault="00000000">
            <w:pPr>
              <w:spacing w:line="342" w:lineRule="auto"/>
              <w:ind w:left="149" w:right="54" w:hanging="2"/>
              <w:jc w:val="both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 xml:space="preserve">c. </w:t>
            </w:r>
            <w:r w:rsidR="00384373" w:rsidRPr="00FA2F47">
              <w:rPr>
                <w:rFonts w:ascii="Arial" w:eastAsia="Bookman Old Style" w:hAnsi="Arial" w:cs="Arial"/>
                <w:sz w:val="24"/>
                <w:szCs w:val="24"/>
              </w:rPr>
              <w:t>......................................</w:t>
            </w:r>
            <w:r w:rsidR="00384373">
              <w:rPr>
                <w:rFonts w:ascii="Arial" w:eastAsia="Bookman Old Style" w:hAnsi="Arial" w:cs="Arial"/>
                <w:sz w:val="24"/>
                <w:szCs w:val="24"/>
              </w:rPr>
              <w:t>........</w:t>
            </w:r>
            <w:r w:rsidR="00384373" w:rsidRPr="00FA2F47">
              <w:rPr>
                <w:rFonts w:ascii="Arial" w:eastAsia="Bookman Old Style" w:hAnsi="Arial" w:cs="Arial"/>
                <w:sz w:val="24"/>
                <w:szCs w:val="24"/>
              </w:rPr>
              <w:t>....................</w:t>
            </w:r>
          </w:p>
          <w:p w14:paraId="59B44739" w14:textId="7858BF7D" w:rsidR="00953C36" w:rsidRDefault="00000000">
            <w:pPr>
              <w:spacing w:line="342" w:lineRule="auto"/>
              <w:ind w:left="149" w:right="54" w:hanging="2"/>
              <w:jc w:val="both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 xml:space="preserve">d. </w:t>
            </w:r>
            <w:r w:rsidR="00384373" w:rsidRPr="00FA2F47">
              <w:rPr>
                <w:rFonts w:ascii="Arial" w:eastAsia="Bookman Old Style" w:hAnsi="Arial" w:cs="Arial"/>
                <w:sz w:val="24"/>
                <w:szCs w:val="24"/>
              </w:rPr>
              <w:t>......................................</w:t>
            </w:r>
            <w:r w:rsidR="00384373">
              <w:rPr>
                <w:rFonts w:ascii="Arial" w:eastAsia="Bookman Old Style" w:hAnsi="Arial" w:cs="Arial"/>
                <w:sz w:val="24"/>
                <w:szCs w:val="24"/>
              </w:rPr>
              <w:t>........</w:t>
            </w:r>
            <w:r w:rsidR="00384373" w:rsidRPr="00FA2F47">
              <w:rPr>
                <w:rFonts w:ascii="Arial" w:eastAsia="Bookman Old Style" w:hAnsi="Arial" w:cs="Arial"/>
                <w:sz w:val="24"/>
                <w:szCs w:val="24"/>
              </w:rPr>
              <w:t>....................</w:t>
            </w:r>
          </w:p>
          <w:p w14:paraId="57379792" w14:textId="1DF1A0D8" w:rsidR="00107A29" w:rsidRPr="00FA2F47" w:rsidRDefault="00000000">
            <w:pPr>
              <w:spacing w:line="342" w:lineRule="auto"/>
              <w:ind w:left="149" w:right="54" w:hanging="2"/>
              <w:jc w:val="both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pacing w:val="3"/>
                <w:sz w:val="22"/>
                <w:szCs w:val="22"/>
              </w:rPr>
              <w:t>e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 xml:space="preserve">. </w:t>
            </w:r>
            <w:r w:rsidRPr="00FA2F47">
              <w:rPr>
                <w:rFonts w:ascii="Arial" w:eastAsia="Bookman Old Style" w:hAnsi="Arial" w:cs="Arial"/>
                <w:spacing w:val="3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Dst</w:t>
            </w:r>
            <w:proofErr w:type="spellEnd"/>
          </w:p>
        </w:tc>
      </w:tr>
      <w:tr w:rsidR="00107A29" w:rsidRPr="00FA2F47" w14:paraId="113374CA" w14:textId="77777777">
        <w:trPr>
          <w:trHeight w:hRule="exact" w:val="2129"/>
        </w:trPr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14:paraId="4BF61101" w14:textId="77777777" w:rsidR="00107A29" w:rsidRPr="00FA2F47" w:rsidRDefault="00107A29">
            <w:pPr>
              <w:spacing w:line="100" w:lineRule="exact"/>
              <w:rPr>
                <w:rFonts w:ascii="Arial" w:hAnsi="Arial" w:cs="Arial"/>
                <w:sz w:val="11"/>
                <w:szCs w:val="11"/>
              </w:rPr>
            </w:pPr>
          </w:p>
          <w:p w14:paraId="39F73F1C" w14:textId="77777777" w:rsidR="00107A29" w:rsidRPr="00FA2F47" w:rsidRDefault="00000000">
            <w:pPr>
              <w:ind w:left="69"/>
              <w:rPr>
                <w:rFonts w:ascii="Arial" w:eastAsia="Bookman Old Style" w:hAnsi="Arial" w:cs="Arial"/>
              </w:rPr>
            </w:pPr>
            <w:r w:rsidRPr="00FA2F47">
              <w:rPr>
                <w:rFonts w:ascii="Arial" w:eastAsia="Bookman Old Style" w:hAnsi="Arial" w:cs="Arial"/>
                <w:spacing w:val="-1"/>
              </w:rPr>
              <w:t>10.</w:t>
            </w:r>
          </w:p>
        </w:tc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</w:tcPr>
          <w:p w14:paraId="5D3CF6A7" w14:textId="77777777" w:rsidR="00107A29" w:rsidRPr="00FA2F47" w:rsidRDefault="00107A29">
            <w:pPr>
              <w:spacing w:before="8" w:line="100" w:lineRule="exact"/>
              <w:rPr>
                <w:rFonts w:ascii="Arial" w:hAnsi="Arial" w:cs="Arial"/>
                <w:sz w:val="10"/>
                <w:szCs w:val="10"/>
              </w:rPr>
            </w:pPr>
          </w:p>
          <w:p w14:paraId="06CF4A93" w14:textId="77777777" w:rsidR="00107A29" w:rsidRPr="00FA2F47" w:rsidRDefault="00000000">
            <w:pPr>
              <w:ind w:left="145"/>
              <w:rPr>
                <w:rFonts w:ascii="Arial" w:eastAsia="Bookman Old Style" w:hAnsi="Arial" w:cs="Arial"/>
              </w:rPr>
            </w:pPr>
            <w:proofErr w:type="spellStart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Pengalaman</w:t>
            </w:r>
            <w:proofErr w:type="spellEnd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 Kepemiluan        </w:t>
            </w:r>
            <w:r w:rsidRPr="00FA2F47">
              <w:rPr>
                <w:rFonts w:ascii="Arial" w:eastAsia="Bookman Old Style" w:hAnsi="Arial" w:cs="Arial"/>
                <w:spacing w:val="17"/>
                <w:sz w:val="24"/>
                <w:szCs w:val="24"/>
              </w:rPr>
              <w:t xml:space="preserve"> </w:t>
            </w:r>
            <w:r w:rsidRPr="00FA2F47">
              <w:rPr>
                <w:rFonts w:ascii="Arial" w:eastAsia="Bookman Old Style" w:hAnsi="Arial" w:cs="Arial"/>
                <w:position w:val="4"/>
              </w:rPr>
              <w:t>:</w:t>
            </w:r>
          </w:p>
        </w:tc>
        <w:tc>
          <w:tcPr>
            <w:tcW w:w="5059" w:type="dxa"/>
            <w:tcBorders>
              <w:top w:val="nil"/>
              <w:left w:val="nil"/>
              <w:bottom w:val="nil"/>
              <w:right w:val="nil"/>
            </w:tcBorders>
          </w:tcPr>
          <w:p w14:paraId="596C9E13" w14:textId="77777777" w:rsidR="00107A29" w:rsidRPr="00FA2F47" w:rsidRDefault="00107A29">
            <w:pPr>
              <w:spacing w:before="1" w:line="100" w:lineRule="exact"/>
              <w:rPr>
                <w:rFonts w:ascii="Arial" w:hAnsi="Arial" w:cs="Arial"/>
                <w:sz w:val="11"/>
                <w:szCs w:val="11"/>
              </w:rPr>
            </w:pPr>
          </w:p>
          <w:p w14:paraId="20DAE6D5" w14:textId="77777777" w:rsidR="00953C36" w:rsidRDefault="00000000">
            <w:pPr>
              <w:spacing w:line="342" w:lineRule="auto"/>
              <w:ind w:left="149" w:right="55" w:hanging="7"/>
              <w:jc w:val="both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a. .......................................................... </w:t>
            </w:r>
          </w:p>
          <w:p w14:paraId="1E3B3FF0" w14:textId="77777777" w:rsidR="00953C36" w:rsidRDefault="00000000">
            <w:pPr>
              <w:spacing w:line="342" w:lineRule="auto"/>
              <w:ind w:left="149" w:right="55" w:hanging="7"/>
              <w:jc w:val="both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b. .......................................................... </w:t>
            </w:r>
          </w:p>
          <w:p w14:paraId="300C04F3" w14:textId="77777777" w:rsidR="00953C36" w:rsidRDefault="00000000">
            <w:pPr>
              <w:spacing w:line="342" w:lineRule="auto"/>
              <w:ind w:left="149" w:right="55" w:hanging="7"/>
              <w:jc w:val="both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c. ...................</w:t>
            </w:r>
            <w:r w:rsidRPr="00FA2F47">
              <w:rPr>
                <w:rFonts w:ascii="Arial" w:eastAsia="Bookman Old Style" w:hAnsi="Arial" w:cs="Arial"/>
                <w:spacing w:val="1"/>
                <w:sz w:val="24"/>
                <w:szCs w:val="24"/>
              </w:rPr>
              <w:t>.</w:t>
            </w: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...................................... </w:t>
            </w:r>
          </w:p>
          <w:p w14:paraId="5D198F1C" w14:textId="77777777" w:rsidR="00953C36" w:rsidRDefault="00000000">
            <w:pPr>
              <w:spacing w:line="342" w:lineRule="auto"/>
              <w:ind w:left="149" w:right="55" w:hanging="7"/>
              <w:jc w:val="both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d. .......................................................... </w:t>
            </w:r>
          </w:p>
          <w:p w14:paraId="36F93357" w14:textId="5826A1C9" w:rsidR="00107A29" w:rsidRPr="00FA2F47" w:rsidRDefault="00000000">
            <w:pPr>
              <w:spacing w:line="342" w:lineRule="auto"/>
              <w:ind w:left="149" w:right="55" w:hanging="7"/>
              <w:jc w:val="both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e. </w:t>
            </w:r>
            <w:r w:rsidRPr="00FA2F47">
              <w:rPr>
                <w:rFonts w:ascii="Arial" w:eastAsia="Bookman Old Style" w:hAnsi="Arial" w:cs="Arial"/>
                <w:spacing w:val="5"/>
                <w:sz w:val="24"/>
                <w:szCs w:val="24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Dst</w:t>
            </w:r>
            <w:proofErr w:type="spellEnd"/>
          </w:p>
        </w:tc>
      </w:tr>
      <w:tr w:rsidR="00107A29" w:rsidRPr="00FA2F47" w14:paraId="19152584" w14:textId="77777777">
        <w:trPr>
          <w:trHeight w:hRule="exact" w:val="465"/>
        </w:trPr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14:paraId="7E14173C" w14:textId="77777777" w:rsidR="00107A29" w:rsidRPr="00FA2F47" w:rsidRDefault="00107A29">
            <w:pPr>
              <w:spacing w:line="100" w:lineRule="exact"/>
              <w:rPr>
                <w:rFonts w:ascii="Arial" w:hAnsi="Arial" w:cs="Arial"/>
                <w:sz w:val="11"/>
                <w:szCs w:val="11"/>
              </w:rPr>
            </w:pPr>
          </w:p>
          <w:p w14:paraId="63CC5F4B" w14:textId="77777777" w:rsidR="00107A29" w:rsidRPr="00FA2F47" w:rsidRDefault="00000000">
            <w:pPr>
              <w:ind w:left="69"/>
              <w:rPr>
                <w:rFonts w:ascii="Arial" w:eastAsia="Bookman Old Style" w:hAnsi="Arial" w:cs="Arial"/>
              </w:rPr>
            </w:pPr>
            <w:r w:rsidRPr="00FA2F47">
              <w:rPr>
                <w:rFonts w:ascii="Arial" w:eastAsia="Bookman Old Style" w:hAnsi="Arial" w:cs="Arial"/>
                <w:spacing w:val="-1"/>
              </w:rPr>
              <w:t>11.</w:t>
            </w:r>
          </w:p>
        </w:tc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</w:tcPr>
          <w:p w14:paraId="32709BE2" w14:textId="77777777" w:rsidR="00107A29" w:rsidRPr="00FA2F47" w:rsidRDefault="00107A29">
            <w:pPr>
              <w:spacing w:before="8" w:line="100" w:lineRule="exact"/>
              <w:rPr>
                <w:rFonts w:ascii="Arial" w:hAnsi="Arial" w:cs="Arial"/>
                <w:sz w:val="10"/>
                <w:szCs w:val="10"/>
              </w:rPr>
            </w:pPr>
          </w:p>
          <w:p w14:paraId="25190C90" w14:textId="77777777" w:rsidR="00107A29" w:rsidRPr="00FA2F47" w:rsidRDefault="00000000">
            <w:pPr>
              <w:ind w:left="145"/>
              <w:rPr>
                <w:rFonts w:ascii="Arial" w:eastAsia="Bookman Old Style" w:hAnsi="Arial" w:cs="Arial"/>
              </w:rPr>
            </w:pPr>
            <w:proofErr w:type="spellStart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Pengalaman</w:t>
            </w:r>
            <w:proofErr w:type="spellEnd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 Organisasi          </w:t>
            </w:r>
            <w:r w:rsidRPr="00FA2F47">
              <w:rPr>
                <w:rFonts w:ascii="Arial" w:eastAsia="Bookman Old Style" w:hAnsi="Arial" w:cs="Arial"/>
                <w:spacing w:val="8"/>
                <w:sz w:val="24"/>
                <w:szCs w:val="24"/>
              </w:rPr>
              <w:t xml:space="preserve"> </w:t>
            </w:r>
            <w:r w:rsidRPr="00FA2F47">
              <w:rPr>
                <w:rFonts w:ascii="Arial" w:eastAsia="Bookman Old Style" w:hAnsi="Arial" w:cs="Arial"/>
                <w:position w:val="4"/>
              </w:rPr>
              <w:t>:</w:t>
            </w:r>
          </w:p>
        </w:tc>
        <w:tc>
          <w:tcPr>
            <w:tcW w:w="5059" w:type="dxa"/>
            <w:tcBorders>
              <w:top w:val="nil"/>
              <w:left w:val="nil"/>
              <w:bottom w:val="nil"/>
              <w:right w:val="nil"/>
            </w:tcBorders>
          </w:tcPr>
          <w:p w14:paraId="4D03B386" w14:textId="77777777" w:rsidR="00107A29" w:rsidRPr="00FA2F47" w:rsidRDefault="00107A29">
            <w:pPr>
              <w:spacing w:before="1" w:line="100" w:lineRule="exact"/>
              <w:rPr>
                <w:rFonts w:ascii="Arial" w:hAnsi="Arial" w:cs="Arial"/>
                <w:sz w:val="11"/>
                <w:szCs w:val="11"/>
              </w:rPr>
            </w:pPr>
          </w:p>
          <w:p w14:paraId="220AF2E6" w14:textId="77777777" w:rsidR="00107A29" w:rsidRPr="00FA2F47" w:rsidRDefault="00000000">
            <w:pPr>
              <w:ind w:left="187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1.</w:t>
            </w:r>
            <w:r w:rsidRPr="00FA2F47">
              <w:rPr>
                <w:rFonts w:ascii="Arial" w:eastAsia="Bookman Old Style" w:hAnsi="Arial" w:cs="Arial"/>
                <w:spacing w:val="58"/>
                <w:sz w:val="24"/>
                <w:szCs w:val="24"/>
              </w:rPr>
              <w:t xml:space="preserve"> </w:t>
            </w: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..........................................................</w:t>
            </w:r>
          </w:p>
        </w:tc>
      </w:tr>
      <w:tr w:rsidR="00107A29" w:rsidRPr="00FA2F47" w14:paraId="2D39C769" w14:textId="77777777">
        <w:trPr>
          <w:trHeight w:hRule="exact" w:val="401"/>
        </w:trPr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14:paraId="5B4D0920" w14:textId="77777777" w:rsidR="00107A29" w:rsidRPr="00FA2F47" w:rsidRDefault="00107A29">
            <w:pPr>
              <w:rPr>
                <w:rFonts w:ascii="Arial" w:hAnsi="Arial" w:cs="Arial"/>
              </w:rPr>
            </w:pPr>
          </w:p>
        </w:tc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</w:tcPr>
          <w:p w14:paraId="3563F81A" w14:textId="77777777" w:rsidR="00107A29" w:rsidRPr="00FA2F47" w:rsidRDefault="00107A29">
            <w:pPr>
              <w:rPr>
                <w:rFonts w:ascii="Arial" w:hAnsi="Arial" w:cs="Arial"/>
              </w:rPr>
            </w:pPr>
          </w:p>
        </w:tc>
        <w:tc>
          <w:tcPr>
            <w:tcW w:w="5059" w:type="dxa"/>
            <w:tcBorders>
              <w:top w:val="nil"/>
              <w:left w:val="nil"/>
              <w:bottom w:val="nil"/>
              <w:right w:val="nil"/>
            </w:tcBorders>
          </w:tcPr>
          <w:p w14:paraId="5731D15D" w14:textId="77777777" w:rsidR="00107A29" w:rsidRPr="00FA2F47" w:rsidRDefault="00000000">
            <w:pPr>
              <w:spacing w:before="47"/>
              <w:ind w:left="187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2.</w:t>
            </w:r>
            <w:r w:rsidRPr="00FA2F47">
              <w:rPr>
                <w:rFonts w:ascii="Arial" w:eastAsia="Bookman Old Style" w:hAnsi="Arial" w:cs="Arial"/>
                <w:spacing w:val="58"/>
                <w:sz w:val="24"/>
                <w:szCs w:val="24"/>
              </w:rPr>
              <w:t xml:space="preserve"> </w:t>
            </w: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..........................................................</w:t>
            </w:r>
          </w:p>
        </w:tc>
      </w:tr>
      <w:tr w:rsidR="00107A29" w:rsidRPr="00FA2F47" w14:paraId="35A939FB" w14:textId="77777777">
        <w:trPr>
          <w:trHeight w:hRule="exact" w:val="402"/>
        </w:trPr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14:paraId="1CA3CCD5" w14:textId="77777777" w:rsidR="00107A29" w:rsidRPr="00FA2F47" w:rsidRDefault="00107A29">
            <w:pPr>
              <w:rPr>
                <w:rFonts w:ascii="Arial" w:hAnsi="Arial" w:cs="Arial"/>
              </w:rPr>
            </w:pPr>
          </w:p>
        </w:tc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</w:tcPr>
          <w:p w14:paraId="52F5B802" w14:textId="77777777" w:rsidR="00107A29" w:rsidRPr="00FA2F47" w:rsidRDefault="00107A29">
            <w:pPr>
              <w:rPr>
                <w:rFonts w:ascii="Arial" w:hAnsi="Arial" w:cs="Arial"/>
              </w:rPr>
            </w:pPr>
          </w:p>
        </w:tc>
        <w:tc>
          <w:tcPr>
            <w:tcW w:w="5059" w:type="dxa"/>
            <w:tcBorders>
              <w:top w:val="nil"/>
              <w:left w:val="nil"/>
              <w:bottom w:val="nil"/>
              <w:right w:val="nil"/>
            </w:tcBorders>
          </w:tcPr>
          <w:p w14:paraId="37A0FA25" w14:textId="77777777" w:rsidR="00107A29" w:rsidRPr="00FA2F47" w:rsidRDefault="00000000">
            <w:pPr>
              <w:spacing w:before="46"/>
              <w:ind w:left="187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3.</w:t>
            </w:r>
            <w:r w:rsidRPr="00FA2F47">
              <w:rPr>
                <w:rFonts w:ascii="Arial" w:eastAsia="Bookman Old Style" w:hAnsi="Arial" w:cs="Arial"/>
                <w:spacing w:val="58"/>
                <w:sz w:val="24"/>
                <w:szCs w:val="24"/>
              </w:rPr>
              <w:t xml:space="preserve"> </w:t>
            </w: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..........................................................</w:t>
            </w:r>
          </w:p>
        </w:tc>
      </w:tr>
      <w:tr w:rsidR="00107A29" w:rsidRPr="00FA2F47" w14:paraId="4D99D3B5" w14:textId="77777777">
        <w:trPr>
          <w:trHeight w:hRule="exact" w:val="822"/>
        </w:trPr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14:paraId="3822122C" w14:textId="77777777" w:rsidR="00107A29" w:rsidRPr="00FA2F47" w:rsidRDefault="00107A29">
            <w:pPr>
              <w:rPr>
                <w:rFonts w:ascii="Arial" w:hAnsi="Arial" w:cs="Arial"/>
              </w:rPr>
            </w:pPr>
          </w:p>
        </w:tc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</w:tcPr>
          <w:p w14:paraId="0E200079" w14:textId="77777777" w:rsidR="00107A29" w:rsidRPr="00FA2F47" w:rsidRDefault="00107A29">
            <w:pPr>
              <w:rPr>
                <w:rFonts w:ascii="Arial" w:hAnsi="Arial" w:cs="Arial"/>
              </w:rPr>
            </w:pPr>
          </w:p>
        </w:tc>
        <w:tc>
          <w:tcPr>
            <w:tcW w:w="5059" w:type="dxa"/>
            <w:tcBorders>
              <w:top w:val="nil"/>
              <w:left w:val="nil"/>
              <w:bottom w:val="nil"/>
              <w:right w:val="nil"/>
            </w:tcBorders>
          </w:tcPr>
          <w:p w14:paraId="7CBED74D" w14:textId="77777777" w:rsidR="00107A29" w:rsidRPr="00FA2F47" w:rsidRDefault="00000000">
            <w:pPr>
              <w:spacing w:before="48"/>
              <w:ind w:left="187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4.</w:t>
            </w:r>
            <w:r w:rsidRPr="00FA2F47">
              <w:rPr>
                <w:rFonts w:ascii="Arial" w:eastAsia="Bookman Old Style" w:hAnsi="Arial" w:cs="Arial"/>
                <w:spacing w:val="58"/>
                <w:sz w:val="24"/>
                <w:szCs w:val="24"/>
              </w:rPr>
              <w:t xml:space="preserve"> </w:t>
            </w: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..........................................................</w:t>
            </w:r>
          </w:p>
          <w:p w14:paraId="4056B1C3" w14:textId="77777777" w:rsidR="00107A29" w:rsidRPr="00FA2F47" w:rsidRDefault="00107A29">
            <w:pPr>
              <w:spacing w:before="9" w:line="100" w:lineRule="exact"/>
              <w:rPr>
                <w:rFonts w:ascii="Arial" w:hAnsi="Arial" w:cs="Arial"/>
                <w:sz w:val="11"/>
                <w:szCs w:val="11"/>
              </w:rPr>
            </w:pPr>
          </w:p>
          <w:p w14:paraId="58EE6B5E" w14:textId="77777777" w:rsidR="00107A29" w:rsidRPr="00FA2F47" w:rsidRDefault="00000000">
            <w:pPr>
              <w:ind w:left="187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5.</w:t>
            </w:r>
            <w:r w:rsidRPr="00FA2F47">
              <w:rPr>
                <w:rFonts w:ascii="Arial" w:eastAsia="Bookman Old Style" w:hAnsi="Arial" w:cs="Arial"/>
                <w:spacing w:val="58"/>
                <w:sz w:val="24"/>
                <w:szCs w:val="24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Dst</w:t>
            </w:r>
            <w:proofErr w:type="spellEnd"/>
          </w:p>
        </w:tc>
      </w:tr>
    </w:tbl>
    <w:p w14:paraId="215BA970" w14:textId="77777777" w:rsidR="00107A29" w:rsidRPr="00FA2F47" w:rsidRDefault="00107A29">
      <w:pPr>
        <w:rPr>
          <w:rFonts w:ascii="Arial" w:hAnsi="Arial" w:cs="Arial"/>
        </w:rPr>
        <w:sectPr w:rsidR="00107A29" w:rsidRPr="00FA2F47" w:rsidSect="00F06F83">
          <w:pgSz w:w="12260" w:h="18720"/>
          <w:pgMar w:top="993" w:right="900" w:bottom="280" w:left="1200" w:header="1467" w:footer="827" w:gutter="0"/>
          <w:cols w:space="720"/>
        </w:sectPr>
      </w:pPr>
    </w:p>
    <w:p w14:paraId="547FE9A1" w14:textId="77777777" w:rsidR="00107A29" w:rsidRPr="00FA2F47" w:rsidRDefault="00000000">
      <w:pPr>
        <w:tabs>
          <w:tab w:val="left" w:pos="900"/>
        </w:tabs>
        <w:spacing w:before="69"/>
        <w:ind w:left="912" w:right="-42" w:hanging="598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lastRenderedPageBreak/>
        <w:t>12.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Penghargaan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yang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pernah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diperoleh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terkait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Kepemiluan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(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jika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ada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&amp;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disertai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fotokopi</w:t>
      </w:r>
      <w:proofErr w:type="spellEnd"/>
      <w:r w:rsidRPr="00FA2F47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bukti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-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bukti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)</w:t>
      </w:r>
    </w:p>
    <w:p w14:paraId="70EE5E61" w14:textId="77777777" w:rsidR="00C729E0" w:rsidRDefault="00000000">
      <w:pPr>
        <w:tabs>
          <w:tab w:val="left" w:pos="380"/>
        </w:tabs>
        <w:spacing w:before="67" w:line="341" w:lineRule="auto"/>
        <w:ind w:left="384" w:right="374" w:hanging="384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hAnsi="Arial" w:cs="Arial"/>
        </w:rPr>
        <w:br w:type="column"/>
      </w:r>
      <w:r w:rsidRPr="00FA2F47">
        <w:rPr>
          <w:rFonts w:ascii="Arial" w:eastAsia="Bookman Old Style" w:hAnsi="Arial" w:cs="Arial"/>
          <w:position w:val="4"/>
        </w:rPr>
        <w:t>:</w:t>
      </w:r>
      <w:r w:rsidRPr="00FA2F47">
        <w:rPr>
          <w:rFonts w:ascii="Arial" w:eastAsia="Bookman Old Style" w:hAnsi="Arial" w:cs="Arial"/>
          <w:position w:val="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>a.</w:t>
      </w:r>
      <w:r w:rsidRPr="00FA2F47">
        <w:rPr>
          <w:rFonts w:ascii="Arial" w:eastAsia="Bookman Old Style" w:hAnsi="Arial" w:cs="Arial"/>
          <w:spacing w:val="68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>...........................................</w:t>
      </w:r>
      <w:r w:rsidRPr="00FA2F47">
        <w:rPr>
          <w:rFonts w:ascii="Arial" w:eastAsia="Bookman Old Style" w:hAnsi="Arial" w:cs="Arial"/>
          <w:spacing w:val="2"/>
          <w:sz w:val="24"/>
          <w:szCs w:val="24"/>
        </w:rPr>
        <w:t>.</w:t>
      </w:r>
      <w:r w:rsidRPr="00FA2F47">
        <w:rPr>
          <w:rFonts w:ascii="Arial" w:eastAsia="Bookman Old Style" w:hAnsi="Arial" w:cs="Arial"/>
          <w:sz w:val="24"/>
          <w:szCs w:val="24"/>
        </w:rPr>
        <w:t xml:space="preserve">.............. </w:t>
      </w:r>
    </w:p>
    <w:p w14:paraId="75DF4BF2" w14:textId="77777777" w:rsidR="00C729E0" w:rsidRDefault="00C729E0">
      <w:pPr>
        <w:tabs>
          <w:tab w:val="left" w:pos="380"/>
        </w:tabs>
        <w:spacing w:before="67" w:line="341" w:lineRule="auto"/>
        <w:ind w:left="384" w:right="374" w:hanging="384"/>
        <w:jc w:val="both"/>
        <w:rPr>
          <w:rFonts w:ascii="Arial" w:eastAsia="Bookman Old Style" w:hAnsi="Arial" w:cs="Arial"/>
          <w:sz w:val="24"/>
          <w:szCs w:val="24"/>
        </w:rPr>
      </w:pPr>
      <w:r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 xml:space="preserve">b. .......................................................... </w:t>
      </w:r>
    </w:p>
    <w:p w14:paraId="25E50554" w14:textId="77777777" w:rsidR="00C729E0" w:rsidRDefault="00C729E0">
      <w:pPr>
        <w:tabs>
          <w:tab w:val="left" w:pos="380"/>
        </w:tabs>
        <w:spacing w:before="67" w:line="341" w:lineRule="auto"/>
        <w:ind w:left="384" w:right="374" w:hanging="384"/>
        <w:jc w:val="both"/>
        <w:rPr>
          <w:rFonts w:ascii="Arial" w:eastAsia="Bookman Old Style" w:hAnsi="Arial" w:cs="Arial"/>
          <w:sz w:val="24"/>
          <w:szCs w:val="24"/>
        </w:rPr>
      </w:pPr>
      <w:r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 xml:space="preserve">c. .......................................................... </w:t>
      </w:r>
    </w:p>
    <w:p w14:paraId="4A32AB51" w14:textId="5E0A2EC5" w:rsidR="00107A29" w:rsidRPr="00FA2F47" w:rsidRDefault="00C729E0">
      <w:pPr>
        <w:tabs>
          <w:tab w:val="left" w:pos="380"/>
        </w:tabs>
        <w:spacing w:before="67" w:line="341" w:lineRule="auto"/>
        <w:ind w:left="384" w:right="374" w:hanging="384"/>
        <w:jc w:val="both"/>
        <w:rPr>
          <w:rFonts w:ascii="Arial" w:eastAsia="Bookman Old Style" w:hAnsi="Arial" w:cs="Arial"/>
          <w:sz w:val="24"/>
          <w:szCs w:val="24"/>
        </w:rPr>
      </w:pPr>
      <w:r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>d.</w:t>
      </w:r>
      <w:r w:rsidRPr="00FA2F47">
        <w:rPr>
          <w:rFonts w:ascii="Arial" w:eastAsia="Bookman Old Style" w:hAnsi="Arial" w:cs="Arial"/>
          <w:spacing w:val="58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>..........................................................</w:t>
      </w:r>
    </w:p>
    <w:p w14:paraId="14E31680" w14:textId="77777777" w:rsidR="00107A29" w:rsidRPr="00FA2F47" w:rsidRDefault="00000000">
      <w:pPr>
        <w:spacing w:before="7" w:line="260" w:lineRule="exact"/>
        <w:ind w:left="384"/>
        <w:rPr>
          <w:rFonts w:ascii="Arial" w:eastAsia="Bookman Old Style" w:hAnsi="Arial" w:cs="Arial"/>
          <w:sz w:val="24"/>
          <w:szCs w:val="24"/>
        </w:rPr>
        <w:sectPr w:rsidR="00107A29" w:rsidRPr="00FA2F47">
          <w:headerReference w:type="default" r:id="rId9"/>
          <w:footerReference w:type="default" r:id="rId10"/>
          <w:pgSz w:w="12260" w:h="18720"/>
          <w:pgMar w:top="1480" w:right="900" w:bottom="280" w:left="1200" w:header="0" w:footer="827" w:gutter="0"/>
          <w:cols w:num="2" w:space="720" w:equalWidth="0">
            <w:col w:w="3990" w:space="542"/>
            <w:col w:w="5628"/>
          </w:cols>
        </w:sectPr>
      </w:pPr>
      <w:r w:rsidRPr="00FA2F47">
        <w:rPr>
          <w:rFonts w:ascii="Arial" w:eastAsia="Bookman Old Style" w:hAnsi="Arial" w:cs="Arial"/>
          <w:position w:val="-1"/>
          <w:sz w:val="24"/>
          <w:szCs w:val="24"/>
        </w:rPr>
        <w:t xml:space="preserve">e. </w:t>
      </w:r>
      <w:r w:rsidRPr="00FA2F47">
        <w:rPr>
          <w:rFonts w:ascii="Arial" w:eastAsia="Bookman Old Style" w:hAnsi="Arial" w:cs="Arial"/>
          <w:spacing w:val="5"/>
          <w:position w:val="-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position w:val="-1"/>
          <w:sz w:val="24"/>
          <w:szCs w:val="24"/>
        </w:rPr>
        <w:t>Dst</w:t>
      </w:r>
      <w:proofErr w:type="spellEnd"/>
    </w:p>
    <w:p w14:paraId="66E2D855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279218AF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2AC9C951" w14:textId="77777777" w:rsidR="00107A29" w:rsidRPr="00FA2F47" w:rsidRDefault="00107A29">
      <w:pPr>
        <w:spacing w:before="2" w:line="220" w:lineRule="exact"/>
        <w:rPr>
          <w:rFonts w:ascii="Arial" w:hAnsi="Arial" w:cs="Arial"/>
          <w:sz w:val="22"/>
          <w:szCs w:val="22"/>
        </w:rPr>
        <w:sectPr w:rsidR="00107A29" w:rsidRPr="00FA2F47">
          <w:type w:val="continuous"/>
          <w:pgSz w:w="12260" w:h="18720"/>
          <w:pgMar w:top="1740" w:right="900" w:bottom="280" w:left="1200" w:header="720" w:footer="720" w:gutter="0"/>
          <w:cols w:space="720"/>
        </w:sectPr>
      </w:pPr>
    </w:p>
    <w:p w14:paraId="1A3CF6CE" w14:textId="77777777" w:rsidR="00107A29" w:rsidRPr="00FA2F47" w:rsidRDefault="00000000">
      <w:pPr>
        <w:tabs>
          <w:tab w:val="left" w:pos="900"/>
          <w:tab w:val="left" w:pos="2560"/>
        </w:tabs>
        <w:spacing w:before="26"/>
        <w:ind w:left="912" w:right="-42" w:hanging="598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>13.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Karya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pacing w:val="10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tulis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pacing w:val="10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terkait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pacing w:val="10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kepemiluan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ab/>
        <w:t>(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jika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</w:t>
      </w:r>
      <w:r w:rsidRPr="00FA2F47">
        <w:rPr>
          <w:rFonts w:ascii="Arial" w:eastAsia="Bookman Old Style" w:hAnsi="Arial" w:cs="Arial"/>
          <w:spacing w:val="49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ada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</w:t>
      </w:r>
      <w:r w:rsidRPr="00FA2F47">
        <w:rPr>
          <w:rFonts w:ascii="Arial" w:eastAsia="Bookman Old Style" w:hAnsi="Arial" w:cs="Arial"/>
          <w:spacing w:val="46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 xml:space="preserve">&amp;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disertai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fotokopi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bukt</w:t>
      </w:r>
      <w:r w:rsidRPr="00FA2F47">
        <w:rPr>
          <w:rFonts w:ascii="Arial" w:eastAsia="Bookman Old Style" w:hAnsi="Arial" w:cs="Arial"/>
          <w:spacing w:val="1"/>
          <w:sz w:val="24"/>
          <w:szCs w:val="24"/>
        </w:rPr>
        <w:t>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-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bukti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)</w:t>
      </w:r>
    </w:p>
    <w:p w14:paraId="5E37A3FF" w14:textId="77777777" w:rsidR="00475E58" w:rsidRDefault="00000000">
      <w:pPr>
        <w:tabs>
          <w:tab w:val="left" w:pos="400"/>
        </w:tabs>
        <w:spacing w:before="26" w:line="342" w:lineRule="auto"/>
        <w:ind w:left="391" w:right="364" w:hanging="391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hAnsi="Arial" w:cs="Arial"/>
        </w:rPr>
        <w:br w:type="column"/>
      </w:r>
      <w:r w:rsidRPr="00FA2F47">
        <w:rPr>
          <w:rFonts w:ascii="Arial" w:eastAsia="Bookman Old Style" w:hAnsi="Arial" w:cs="Arial"/>
          <w:sz w:val="24"/>
          <w:szCs w:val="24"/>
        </w:rPr>
        <w:t>: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a.</w:t>
      </w:r>
      <w:r w:rsidRPr="00FA2F47">
        <w:rPr>
          <w:rFonts w:ascii="Arial" w:eastAsia="Bookman Old Style" w:hAnsi="Arial" w:cs="Arial"/>
          <w:spacing w:val="68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 xml:space="preserve">.......................................................... </w:t>
      </w:r>
    </w:p>
    <w:p w14:paraId="654223FC" w14:textId="77777777" w:rsidR="00475E58" w:rsidRDefault="00475E58">
      <w:pPr>
        <w:tabs>
          <w:tab w:val="left" w:pos="400"/>
        </w:tabs>
        <w:spacing w:before="26" w:line="342" w:lineRule="auto"/>
        <w:ind w:left="391" w:right="364" w:hanging="391"/>
        <w:jc w:val="both"/>
        <w:rPr>
          <w:rFonts w:ascii="Arial" w:eastAsia="Bookman Old Style" w:hAnsi="Arial" w:cs="Arial"/>
          <w:sz w:val="24"/>
          <w:szCs w:val="24"/>
        </w:rPr>
      </w:pPr>
      <w:r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 xml:space="preserve">b. .......................................................... </w:t>
      </w:r>
    </w:p>
    <w:p w14:paraId="6A8F3822" w14:textId="77777777" w:rsidR="00475E58" w:rsidRDefault="00475E58">
      <w:pPr>
        <w:tabs>
          <w:tab w:val="left" w:pos="400"/>
        </w:tabs>
        <w:spacing w:before="26" w:line="342" w:lineRule="auto"/>
        <w:ind w:left="391" w:right="364" w:hanging="391"/>
        <w:jc w:val="both"/>
        <w:rPr>
          <w:rFonts w:ascii="Arial" w:eastAsia="Bookman Old Style" w:hAnsi="Arial" w:cs="Arial"/>
          <w:sz w:val="24"/>
          <w:szCs w:val="24"/>
        </w:rPr>
      </w:pPr>
      <w:r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 xml:space="preserve">c. .......................................................... </w:t>
      </w:r>
    </w:p>
    <w:p w14:paraId="2FD4F02A" w14:textId="136952E3" w:rsidR="00107A29" w:rsidRPr="00FA2F47" w:rsidRDefault="00475E58">
      <w:pPr>
        <w:tabs>
          <w:tab w:val="left" w:pos="400"/>
        </w:tabs>
        <w:spacing w:before="26" w:line="342" w:lineRule="auto"/>
        <w:ind w:left="391" w:right="364" w:hanging="391"/>
        <w:jc w:val="both"/>
        <w:rPr>
          <w:rFonts w:ascii="Arial" w:eastAsia="Bookman Old Style" w:hAnsi="Arial" w:cs="Arial"/>
          <w:sz w:val="24"/>
          <w:szCs w:val="24"/>
        </w:rPr>
      </w:pPr>
      <w:r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>d.</w:t>
      </w:r>
      <w:r w:rsidRPr="00FA2F47">
        <w:rPr>
          <w:rFonts w:ascii="Arial" w:eastAsia="Bookman Old Style" w:hAnsi="Arial" w:cs="Arial"/>
          <w:spacing w:val="58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>....................................................</w:t>
      </w:r>
      <w:r w:rsidRPr="00FA2F47">
        <w:rPr>
          <w:rFonts w:ascii="Arial" w:eastAsia="Bookman Old Style" w:hAnsi="Arial" w:cs="Arial"/>
          <w:spacing w:val="3"/>
          <w:sz w:val="24"/>
          <w:szCs w:val="24"/>
        </w:rPr>
        <w:t>.</w:t>
      </w:r>
      <w:r w:rsidRPr="00FA2F47">
        <w:rPr>
          <w:rFonts w:ascii="Arial" w:eastAsia="Bookman Old Style" w:hAnsi="Arial" w:cs="Arial"/>
          <w:sz w:val="24"/>
          <w:szCs w:val="24"/>
        </w:rPr>
        <w:t>.....</w:t>
      </w:r>
    </w:p>
    <w:p w14:paraId="170E3EFF" w14:textId="77777777" w:rsidR="00107A29" w:rsidRPr="00FA2F47" w:rsidRDefault="00000000">
      <w:pPr>
        <w:spacing w:before="6" w:line="260" w:lineRule="exact"/>
        <w:ind w:left="391"/>
        <w:rPr>
          <w:rFonts w:ascii="Arial" w:eastAsia="Bookman Old Style" w:hAnsi="Arial" w:cs="Arial"/>
          <w:sz w:val="24"/>
          <w:szCs w:val="24"/>
        </w:rPr>
        <w:sectPr w:rsidR="00107A29" w:rsidRPr="00FA2F47">
          <w:type w:val="continuous"/>
          <w:pgSz w:w="12260" w:h="18720"/>
          <w:pgMar w:top="1740" w:right="900" w:bottom="280" w:left="1200" w:header="720" w:footer="720" w:gutter="0"/>
          <w:cols w:num="2" w:space="720" w:equalWidth="0">
            <w:col w:w="4245" w:space="281"/>
            <w:col w:w="5634"/>
          </w:cols>
        </w:sectPr>
      </w:pPr>
      <w:r w:rsidRPr="00FA2F47">
        <w:rPr>
          <w:rFonts w:ascii="Arial" w:eastAsia="Bookman Old Style" w:hAnsi="Arial" w:cs="Arial"/>
          <w:position w:val="-1"/>
          <w:sz w:val="24"/>
          <w:szCs w:val="24"/>
        </w:rPr>
        <w:t xml:space="preserve">e. </w:t>
      </w:r>
      <w:r w:rsidRPr="00FA2F47">
        <w:rPr>
          <w:rFonts w:ascii="Arial" w:eastAsia="Bookman Old Style" w:hAnsi="Arial" w:cs="Arial"/>
          <w:spacing w:val="5"/>
          <w:position w:val="-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position w:val="-1"/>
          <w:sz w:val="24"/>
          <w:szCs w:val="24"/>
        </w:rPr>
        <w:t>Dst</w:t>
      </w:r>
      <w:proofErr w:type="spellEnd"/>
    </w:p>
    <w:p w14:paraId="189377E8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C6BCCC1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7E9B0145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1B8CA955" w14:textId="77777777" w:rsidR="00107A29" w:rsidRPr="00FA2F47" w:rsidRDefault="00107A29">
      <w:pPr>
        <w:spacing w:before="8" w:line="220" w:lineRule="exact"/>
        <w:rPr>
          <w:rFonts w:ascii="Arial" w:hAnsi="Arial" w:cs="Arial"/>
          <w:sz w:val="22"/>
          <w:szCs w:val="22"/>
        </w:rPr>
      </w:pPr>
    </w:p>
    <w:p w14:paraId="4CBA83E2" w14:textId="31906BA9" w:rsidR="00107A29" w:rsidRDefault="00000000" w:rsidP="00CB4DDD">
      <w:pPr>
        <w:spacing w:before="26" w:line="288" w:lineRule="auto"/>
        <w:ind w:left="240" w:right="496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>Daftar</w:t>
      </w:r>
      <w:r w:rsidRPr="00FA2F47">
        <w:rPr>
          <w:rFonts w:ascii="Arial" w:eastAsia="Bookman Old Style" w:hAnsi="Arial" w:cs="Arial"/>
          <w:spacing w:val="19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>Riwayat</w:t>
      </w:r>
      <w:r w:rsidRPr="00FA2F47">
        <w:rPr>
          <w:rFonts w:ascii="Arial" w:eastAsia="Bookman Old Style" w:hAnsi="Arial" w:cs="Arial"/>
          <w:spacing w:val="19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hidup</w:t>
      </w:r>
      <w:proofErr w:type="spellEnd"/>
      <w:r w:rsidRPr="00FA2F47">
        <w:rPr>
          <w:rFonts w:ascii="Arial" w:eastAsia="Bookman Old Style" w:hAnsi="Arial" w:cs="Arial"/>
          <w:spacing w:val="19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pacing w:val="19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dibuat</w:t>
      </w:r>
      <w:proofErr w:type="spellEnd"/>
      <w:r w:rsidRPr="00FA2F47">
        <w:rPr>
          <w:rFonts w:ascii="Arial" w:eastAsia="Bookman Old Style" w:hAnsi="Arial" w:cs="Arial"/>
          <w:spacing w:val="19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dengan</w:t>
      </w:r>
      <w:proofErr w:type="spellEnd"/>
      <w:r w:rsidRPr="00FA2F47">
        <w:rPr>
          <w:rFonts w:ascii="Arial" w:eastAsia="Bookman Old Style" w:hAnsi="Arial" w:cs="Arial"/>
          <w:spacing w:val="19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sebenarnya</w:t>
      </w:r>
      <w:proofErr w:type="spellEnd"/>
      <w:r w:rsidRPr="00FA2F47">
        <w:rPr>
          <w:rFonts w:ascii="Arial" w:eastAsia="Bookman Old Style" w:hAnsi="Arial" w:cs="Arial"/>
          <w:spacing w:val="19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untuk</w:t>
      </w:r>
      <w:proofErr w:type="spellEnd"/>
      <w:r w:rsidRPr="00FA2F47">
        <w:rPr>
          <w:rFonts w:ascii="Arial" w:eastAsia="Bookman Old Style" w:hAnsi="Arial" w:cs="Arial"/>
          <w:spacing w:val="19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digunakan</w:t>
      </w:r>
      <w:proofErr w:type="spellEnd"/>
      <w:r w:rsidRPr="00FA2F47">
        <w:rPr>
          <w:rFonts w:ascii="Arial" w:eastAsia="Bookman Old Style" w:hAnsi="Arial" w:cs="Arial"/>
          <w:spacing w:val="19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sebagai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bukti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   </w:t>
      </w:r>
      <w:r w:rsidRPr="00FA2F47">
        <w:rPr>
          <w:rFonts w:ascii="Arial" w:eastAsia="Bookman Old Style" w:hAnsi="Arial" w:cs="Arial"/>
          <w:spacing w:val="59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pemenuh</w:t>
      </w:r>
      <w:r w:rsidRPr="00FA2F47">
        <w:rPr>
          <w:rFonts w:ascii="Arial" w:eastAsia="Bookman Old Style" w:hAnsi="Arial" w:cs="Arial"/>
          <w:spacing w:val="2"/>
          <w:sz w:val="24"/>
          <w:szCs w:val="24"/>
        </w:rPr>
        <w:t>a</w:t>
      </w:r>
      <w:r w:rsidRPr="00FA2F47">
        <w:rPr>
          <w:rFonts w:ascii="Arial" w:eastAsia="Bookman Old Style" w:hAnsi="Arial" w:cs="Arial"/>
          <w:sz w:val="24"/>
          <w:szCs w:val="24"/>
        </w:rPr>
        <w:t>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   </w:t>
      </w:r>
      <w:r w:rsidRPr="00FA2F47">
        <w:rPr>
          <w:rFonts w:ascii="Arial" w:eastAsia="Bookman Old Style" w:hAnsi="Arial" w:cs="Arial"/>
          <w:spacing w:val="59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syarat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   </w:t>
      </w:r>
      <w:r w:rsidRPr="00FA2F47">
        <w:rPr>
          <w:rFonts w:ascii="Arial" w:eastAsia="Bookman Old Style" w:hAnsi="Arial" w:cs="Arial"/>
          <w:spacing w:val="59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cal</w:t>
      </w:r>
      <w:r w:rsidRPr="00FA2F47">
        <w:rPr>
          <w:rFonts w:ascii="Arial" w:eastAsia="Bookman Old Style" w:hAnsi="Arial" w:cs="Arial"/>
          <w:spacing w:val="2"/>
          <w:sz w:val="24"/>
          <w:szCs w:val="24"/>
        </w:rPr>
        <w:t>o</w:t>
      </w:r>
      <w:r w:rsidRPr="00FA2F47">
        <w:rPr>
          <w:rFonts w:ascii="Arial" w:eastAsia="Bookman Old Style" w:hAnsi="Arial" w:cs="Arial"/>
          <w:sz w:val="24"/>
          <w:szCs w:val="24"/>
        </w:rPr>
        <w:t>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   </w:t>
      </w:r>
      <w:r w:rsidRPr="00FA2F47">
        <w:rPr>
          <w:rFonts w:ascii="Arial" w:eastAsia="Bookman Old Style" w:hAnsi="Arial" w:cs="Arial"/>
          <w:spacing w:val="59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anggota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   </w:t>
      </w:r>
      <w:r w:rsidRPr="00FA2F47">
        <w:rPr>
          <w:rFonts w:ascii="Arial" w:eastAsia="Bookman Old Style" w:hAnsi="Arial" w:cs="Arial"/>
          <w:spacing w:val="62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</w:t>
      </w:r>
      <w:r w:rsidRPr="00FA2F47">
        <w:rPr>
          <w:rFonts w:ascii="Arial" w:eastAsia="Bookman Old Style" w:hAnsi="Arial" w:cs="Arial"/>
          <w:spacing w:val="2"/>
          <w:sz w:val="24"/>
          <w:szCs w:val="24"/>
        </w:rPr>
        <w:t>a</w:t>
      </w:r>
      <w:r w:rsidRPr="00FA2F47">
        <w:rPr>
          <w:rFonts w:ascii="Arial" w:eastAsia="Bookman Old Style" w:hAnsi="Arial" w:cs="Arial"/>
          <w:sz w:val="24"/>
          <w:szCs w:val="24"/>
        </w:rPr>
        <w:t>waslu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   </w:t>
      </w:r>
      <w:r w:rsidRPr="00FA2F47">
        <w:rPr>
          <w:rFonts w:ascii="Arial" w:eastAsia="Bookman Old Style" w:hAnsi="Arial" w:cs="Arial"/>
          <w:spacing w:val="60"/>
          <w:sz w:val="24"/>
          <w:szCs w:val="24"/>
        </w:rPr>
        <w:t xml:space="preserve"> </w:t>
      </w:r>
      <w:r w:rsidR="007601CE" w:rsidRPr="00FA2F47">
        <w:rPr>
          <w:rFonts w:ascii="Arial" w:eastAsia="Bookman Old Style" w:hAnsi="Arial" w:cs="Arial"/>
          <w:sz w:val="24"/>
          <w:szCs w:val="24"/>
        </w:rPr>
        <w:t>Daerah Istimewa Yogyakarta.</w:t>
      </w:r>
    </w:p>
    <w:p w14:paraId="7C7B0599" w14:textId="77777777" w:rsidR="00CB4DDD" w:rsidRPr="00FA2F47" w:rsidRDefault="00CB4DDD" w:rsidP="007601CE">
      <w:pPr>
        <w:spacing w:before="26" w:line="288" w:lineRule="auto"/>
        <w:ind w:left="240" w:right="496"/>
        <w:rPr>
          <w:rFonts w:ascii="Arial" w:eastAsia="Bookman Old Style" w:hAnsi="Arial" w:cs="Arial"/>
          <w:sz w:val="24"/>
          <w:szCs w:val="24"/>
        </w:rPr>
      </w:pPr>
    </w:p>
    <w:p w14:paraId="2A62553C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196CBA5D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7B3633E9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9725F56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3C06372" w14:textId="77777777" w:rsidR="00107A29" w:rsidRPr="00FA2F47" w:rsidRDefault="00107A29">
      <w:pPr>
        <w:spacing w:before="17" w:line="260" w:lineRule="exact"/>
        <w:rPr>
          <w:rFonts w:ascii="Arial" w:hAnsi="Arial" w:cs="Arial"/>
          <w:sz w:val="26"/>
          <w:szCs w:val="26"/>
        </w:rPr>
      </w:pPr>
    </w:p>
    <w:p w14:paraId="66B3FA42" w14:textId="304CA3FB" w:rsidR="00107A29" w:rsidRPr="00FA2F47" w:rsidRDefault="00000000">
      <w:pPr>
        <w:ind w:left="5102" w:right="582"/>
        <w:jc w:val="center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>………..........…,.........……,20</w:t>
      </w:r>
      <w:r w:rsidR="005D1902">
        <w:rPr>
          <w:rFonts w:ascii="Arial" w:eastAsia="Bookman Old Style" w:hAnsi="Arial" w:cs="Arial"/>
          <w:sz w:val="24"/>
          <w:szCs w:val="24"/>
        </w:rPr>
        <w:t>23</w:t>
      </w:r>
    </w:p>
    <w:p w14:paraId="21949AC2" w14:textId="77777777" w:rsidR="00107A29" w:rsidRPr="00FA2F47" w:rsidRDefault="00000000">
      <w:pPr>
        <w:spacing w:before="56"/>
        <w:ind w:left="5702" w:right="1182"/>
        <w:jc w:val="center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Yang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membuat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pernyataan</w:t>
      </w:r>
      <w:proofErr w:type="spellEnd"/>
    </w:p>
    <w:p w14:paraId="5D01C3B7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27BE2903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45381049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12D5A334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28E2BDD6" w14:textId="77777777" w:rsidR="00107A29" w:rsidRPr="00FA2F47" w:rsidRDefault="00107A29">
      <w:pPr>
        <w:spacing w:before="19" w:line="260" w:lineRule="exact"/>
        <w:rPr>
          <w:rFonts w:ascii="Arial" w:hAnsi="Arial" w:cs="Arial"/>
          <w:sz w:val="26"/>
          <w:szCs w:val="26"/>
        </w:rPr>
      </w:pPr>
    </w:p>
    <w:p w14:paraId="1D997A35" w14:textId="77777777" w:rsidR="00107A29" w:rsidRPr="00FA2F47" w:rsidRDefault="00000000">
      <w:pPr>
        <w:ind w:left="5735" w:right="1216"/>
        <w:jc w:val="center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>…………………………………</w:t>
      </w:r>
    </w:p>
    <w:p w14:paraId="23F21753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19759D5A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50224323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4D766D75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5351EFE1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096C646E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1E5593B3" w14:textId="77777777" w:rsidR="00107A29" w:rsidRPr="00FA2F47" w:rsidRDefault="00107A29">
      <w:pPr>
        <w:spacing w:before="18" w:line="200" w:lineRule="exact"/>
        <w:rPr>
          <w:rFonts w:ascii="Arial" w:hAnsi="Arial" w:cs="Arial"/>
        </w:rPr>
      </w:pPr>
    </w:p>
    <w:p w14:paraId="540FF54B" w14:textId="77777777" w:rsidR="00107A29" w:rsidRPr="00FA2F47" w:rsidRDefault="00000000">
      <w:pPr>
        <w:ind w:left="240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Catatan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:</w:t>
      </w:r>
    </w:p>
    <w:p w14:paraId="03423217" w14:textId="77777777" w:rsidR="00107A29" w:rsidRPr="00FA2F47" w:rsidRDefault="00000000">
      <w:pPr>
        <w:spacing w:before="59"/>
        <w:ind w:left="240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*</w:t>
      </w:r>
      <w:r w:rsidRPr="00FA2F47">
        <w:rPr>
          <w:rFonts w:ascii="Arial" w:eastAsia="Bookman Old Style" w:hAnsi="Arial" w:cs="Arial"/>
          <w:i/>
          <w:sz w:val="24"/>
          <w:szCs w:val="24"/>
        </w:rPr>
        <w:t xml:space="preserve">) </w:t>
      </w:r>
      <w:proofErr w:type="spellStart"/>
      <w:r w:rsidRPr="00FA2F47">
        <w:rPr>
          <w:rFonts w:ascii="Arial" w:eastAsia="Bookman Old Style" w:hAnsi="Arial" w:cs="Arial"/>
          <w:i/>
          <w:sz w:val="24"/>
          <w:szCs w:val="24"/>
        </w:rPr>
        <w:t>Cor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e</w:t>
      </w:r>
      <w:r w:rsidRPr="00FA2F47">
        <w:rPr>
          <w:rFonts w:ascii="Arial" w:eastAsia="Bookman Old Style" w:hAnsi="Arial" w:cs="Arial"/>
          <w:i/>
          <w:sz w:val="24"/>
          <w:szCs w:val="24"/>
        </w:rPr>
        <w:t>t</w:t>
      </w:r>
      <w:proofErr w:type="spellEnd"/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d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z w:val="24"/>
          <w:szCs w:val="24"/>
        </w:rPr>
        <w:t xml:space="preserve">n </w:t>
      </w:r>
      <w:proofErr w:type="spellStart"/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d</w:t>
      </w:r>
      <w:r w:rsidRPr="00FA2F47">
        <w:rPr>
          <w:rFonts w:ascii="Arial" w:eastAsia="Bookman Old Style" w:hAnsi="Arial" w:cs="Arial"/>
          <w:i/>
          <w:sz w:val="24"/>
          <w:szCs w:val="24"/>
        </w:rPr>
        <w:t>i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i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s</w:t>
      </w:r>
      <w:r w:rsidRPr="00FA2F47">
        <w:rPr>
          <w:rFonts w:ascii="Arial" w:eastAsia="Bookman Old Style" w:hAnsi="Arial" w:cs="Arial"/>
          <w:i/>
          <w:sz w:val="24"/>
          <w:szCs w:val="24"/>
        </w:rPr>
        <w:t>i</w:t>
      </w:r>
      <w:proofErr w:type="spellEnd"/>
      <w:r w:rsidRPr="00FA2F47">
        <w:rPr>
          <w:rFonts w:ascii="Arial" w:eastAsia="Bookman Old Style" w:hAnsi="Arial" w:cs="Arial"/>
          <w:i/>
          <w:spacing w:val="-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z w:val="24"/>
          <w:szCs w:val="24"/>
        </w:rPr>
        <w:t>se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su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z w:val="24"/>
          <w:szCs w:val="24"/>
        </w:rPr>
        <w:t>i</w:t>
      </w:r>
      <w:proofErr w:type="spellEnd"/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z w:val="24"/>
          <w:szCs w:val="24"/>
        </w:rPr>
        <w:t>den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g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z w:val="24"/>
          <w:szCs w:val="24"/>
        </w:rPr>
        <w:t>n</w:t>
      </w:r>
      <w:proofErr w:type="spellEnd"/>
      <w:r w:rsidRPr="00FA2F47">
        <w:rPr>
          <w:rFonts w:ascii="Arial" w:eastAsia="Bookman Old Style" w:hAnsi="Arial" w:cs="Arial"/>
          <w:i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p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i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l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i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h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z w:val="24"/>
          <w:szCs w:val="24"/>
        </w:rPr>
        <w:t>n</w:t>
      </w:r>
      <w:proofErr w:type="spellEnd"/>
      <w:r w:rsidRPr="00FA2F47">
        <w:rPr>
          <w:rFonts w:ascii="Arial" w:eastAsia="Bookman Old Style" w:hAnsi="Arial" w:cs="Arial"/>
          <w:i/>
          <w:sz w:val="24"/>
          <w:szCs w:val="24"/>
        </w:rPr>
        <w:t>.</w:t>
      </w:r>
    </w:p>
    <w:p w14:paraId="1D8848CA" w14:textId="77777777" w:rsidR="00107A29" w:rsidRPr="00FA2F47" w:rsidRDefault="00000000">
      <w:pPr>
        <w:spacing w:before="59"/>
        <w:ind w:left="240"/>
        <w:rPr>
          <w:rFonts w:ascii="Arial" w:eastAsia="Bookman Old Style" w:hAnsi="Arial" w:cs="Arial"/>
          <w:sz w:val="24"/>
          <w:szCs w:val="24"/>
        </w:rPr>
        <w:sectPr w:rsidR="00107A29" w:rsidRPr="00FA2F47">
          <w:type w:val="continuous"/>
          <w:pgSz w:w="12260" w:h="18720"/>
          <w:pgMar w:top="1740" w:right="900" w:bottom="280" w:left="1200" w:header="720" w:footer="720" w:gutter="0"/>
          <w:cols w:space="720"/>
        </w:sectPr>
      </w:pPr>
      <w:r w:rsidRPr="00FA2F47">
        <w:rPr>
          <w:rFonts w:ascii="Arial" w:eastAsia="Bookman Old Style" w:hAnsi="Arial" w:cs="Arial"/>
          <w:i/>
          <w:sz w:val="24"/>
          <w:szCs w:val="24"/>
        </w:rPr>
        <w:t>*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*</w:t>
      </w:r>
      <w:r w:rsidRPr="00FA2F47">
        <w:rPr>
          <w:rFonts w:ascii="Arial" w:eastAsia="Bookman Old Style" w:hAnsi="Arial" w:cs="Arial"/>
          <w:i/>
          <w:sz w:val="24"/>
          <w:szCs w:val="24"/>
        </w:rPr>
        <w:t>)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H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l</w:t>
      </w:r>
      <w:r w:rsidRPr="00FA2F47">
        <w:rPr>
          <w:rFonts w:ascii="Arial" w:eastAsia="Bookman Old Style" w:hAnsi="Arial" w:cs="Arial"/>
          <w:i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ma</w:t>
      </w:r>
      <w:r w:rsidRPr="00FA2F47">
        <w:rPr>
          <w:rFonts w:ascii="Arial" w:eastAsia="Bookman Old Style" w:hAnsi="Arial" w:cs="Arial"/>
          <w:i/>
          <w:sz w:val="24"/>
          <w:szCs w:val="24"/>
        </w:rPr>
        <w:t>n</w:t>
      </w:r>
      <w:r w:rsidRPr="00FA2F47">
        <w:rPr>
          <w:rFonts w:ascii="Arial" w:eastAsia="Bookman Old Style" w:hAnsi="Arial" w:cs="Arial"/>
          <w:i/>
          <w:spacing w:val="3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d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p</w:t>
      </w:r>
      <w:r w:rsidRPr="00FA2F47">
        <w:rPr>
          <w:rFonts w:ascii="Arial" w:eastAsia="Bookman Old Style" w:hAnsi="Arial" w:cs="Arial"/>
          <w:i/>
          <w:sz w:val="24"/>
          <w:szCs w:val="24"/>
        </w:rPr>
        <w:t>at</w:t>
      </w:r>
      <w:proofErr w:type="spellEnd"/>
      <w:r w:rsidRPr="00FA2F47">
        <w:rPr>
          <w:rFonts w:ascii="Arial" w:eastAsia="Bookman Old Style" w:hAnsi="Arial" w:cs="Arial"/>
          <w:i/>
          <w:spacing w:val="-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d</w:t>
      </w:r>
      <w:r w:rsidRPr="00FA2F47">
        <w:rPr>
          <w:rFonts w:ascii="Arial" w:eastAsia="Bookman Old Style" w:hAnsi="Arial" w:cs="Arial"/>
          <w:i/>
          <w:sz w:val="24"/>
          <w:szCs w:val="24"/>
        </w:rPr>
        <w:t>ita</w:t>
      </w:r>
      <w:r w:rsidRPr="00FA2F47">
        <w:rPr>
          <w:rFonts w:ascii="Arial" w:eastAsia="Bookman Old Style" w:hAnsi="Arial" w:cs="Arial"/>
          <w:i/>
          <w:spacing w:val="-5"/>
          <w:sz w:val="24"/>
          <w:szCs w:val="24"/>
        </w:rPr>
        <w:t>m</w:t>
      </w:r>
      <w:r w:rsidRPr="00FA2F47">
        <w:rPr>
          <w:rFonts w:ascii="Arial" w:eastAsia="Bookman Old Style" w:hAnsi="Arial" w:cs="Arial"/>
          <w:i/>
          <w:spacing w:val="5"/>
          <w:sz w:val="24"/>
          <w:szCs w:val="24"/>
        </w:rPr>
        <w:t>b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z w:val="24"/>
          <w:szCs w:val="24"/>
        </w:rPr>
        <w:t>h</w:t>
      </w:r>
      <w:proofErr w:type="spellEnd"/>
      <w:r w:rsidRPr="00FA2F47">
        <w:rPr>
          <w:rFonts w:ascii="Arial" w:eastAsia="Bookman Old Style" w:hAnsi="Arial" w:cs="Arial"/>
          <w:i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z w:val="24"/>
          <w:szCs w:val="24"/>
        </w:rPr>
        <w:t>ses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u</w:t>
      </w:r>
      <w:r w:rsidRPr="00FA2F47">
        <w:rPr>
          <w:rFonts w:ascii="Arial" w:eastAsia="Bookman Old Style" w:hAnsi="Arial" w:cs="Arial"/>
          <w:i/>
          <w:sz w:val="24"/>
          <w:szCs w:val="24"/>
        </w:rPr>
        <w:t>ai</w:t>
      </w:r>
      <w:proofErr w:type="spellEnd"/>
      <w:r w:rsidRPr="00FA2F47">
        <w:rPr>
          <w:rFonts w:ascii="Arial" w:eastAsia="Bookman Old Style" w:hAnsi="Arial" w:cs="Arial"/>
          <w:i/>
          <w:spacing w:val="-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z w:val="24"/>
          <w:szCs w:val="24"/>
        </w:rPr>
        <w:t>den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g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z w:val="24"/>
          <w:szCs w:val="24"/>
        </w:rPr>
        <w:t>n</w:t>
      </w:r>
      <w:proofErr w:type="spellEnd"/>
      <w:r w:rsidRPr="00FA2F47">
        <w:rPr>
          <w:rFonts w:ascii="Arial" w:eastAsia="Bookman Old Style" w:hAnsi="Arial" w:cs="Arial"/>
          <w:i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z w:val="24"/>
          <w:szCs w:val="24"/>
        </w:rPr>
        <w:t>keb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u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t</w:t>
      </w:r>
      <w:r w:rsidRPr="00FA2F47">
        <w:rPr>
          <w:rFonts w:ascii="Arial" w:eastAsia="Bookman Old Style" w:hAnsi="Arial" w:cs="Arial"/>
          <w:i/>
          <w:sz w:val="24"/>
          <w:szCs w:val="24"/>
        </w:rPr>
        <w:t>u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h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z w:val="24"/>
          <w:szCs w:val="24"/>
        </w:rPr>
        <w:t>n</w:t>
      </w:r>
      <w:proofErr w:type="spellEnd"/>
    </w:p>
    <w:p w14:paraId="6D803619" w14:textId="379DC7D5" w:rsidR="00FC39A3" w:rsidRPr="00FA2F47" w:rsidRDefault="00FC39A3" w:rsidP="00FC39A3">
      <w:pPr>
        <w:spacing w:before="75"/>
        <w:ind w:left="20" w:right="521"/>
        <w:jc w:val="right"/>
        <w:rPr>
          <w:rFonts w:ascii="Arial" w:hAnsi="Arial" w:cs="Arial"/>
        </w:rPr>
      </w:pPr>
      <w:r w:rsidRPr="00FA2F47">
        <w:rPr>
          <w:rFonts w:ascii="Arial" w:eastAsia="Bookman Old Style" w:hAnsi="Arial" w:cs="Arial"/>
        </w:rPr>
        <w:lastRenderedPageBreak/>
        <w:t>LA</w:t>
      </w:r>
      <w:r w:rsidRPr="00FA2F47">
        <w:rPr>
          <w:rFonts w:ascii="Arial" w:eastAsia="Bookman Old Style" w:hAnsi="Arial" w:cs="Arial"/>
          <w:spacing w:val="1"/>
        </w:rPr>
        <w:t>M</w:t>
      </w:r>
      <w:r w:rsidRPr="00FA2F47">
        <w:rPr>
          <w:rFonts w:ascii="Arial" w:eastAsia="Bookman Old Style" w:hAnsi="Arial" w:cs="Arial"/>
          <w:spacing w:val="-1"/>
        </w:rPr>
        <w:t>P</w:t>
      </w:r>
      <w:r w:rsidRPr="00FA2F47">
        <w:rPr>
          <w:rFonts w:ascii="Arial" w:eastAsia="Bookman Old Style" w:hAnsi="Arial" w:cs="Arial"/>
          <w:spacing w:val="2"/>
        </w:rPr>
        <w:t>I</w:t>
      </w:r>
      <w:r w:rsidRPr="00FA2F47">
        <w:rPr>
          <w:rFonts w:ascii="Arial" w:eastAsia="Bookman Old Style" w:hAnsi="Arial" w:cs="Arial"/>
        </w:rPr>
        <w:t>R</w:t>
      </w:r>
      <w:r w:rsidRPr="00FA2F47">
        <w:rPr>
          <w:rFonts w:ascii="Arial" w:eastAsia="Bookman Old Style" w:hAnsi="Arial" w:cs="Arial"/>
          <w:spacing w:val="2"/>
        </w:rPr>
        <w:t>A</w:t>
      </w:r>
      <w:r w:rsidRPr="00FA2F47">
        <w:rPr>
          <w:rFonts w:ascii="Arial" w:eastAsia="Bookman Old Style" w:hAnsi="Arial" w:cs="Arial"/>
        </w:rPr>
        <w:t>N</w:t>
      </w:r>
      <w:r w:rsidRPr="00FA2F47">
        <w:rPr>
          <w:rFonts w:ascii="Arial" w:eastAsia="Bookman Old Style" w:hAnsi="Arial" w:cs="Arial"/>
          <w:spacing w:val="-10"/>
        </w:rPr>
        <w:t xml:space="preserve"> </w:t>
      </w:r>
      <w:r w:rsidRPr="00FA2F47">
        <w:rPr>
          <w:rFonts w:ascii="Arial" w:hAnsi="Arial" w:cs="Arial"/>
        </w:rPr>
        <w:fldChar w:fldCharType="begin"/>
      </w:r>
      <w:r w:rsidRPr="00FA2F47">
        <w:rPr>
          <w:rFonts w:ascii="Arial" w:eastAsia="Bookman Old Style" w:hAnsi="Arial" w:cs="Arial"/>
        </w:rPr>
        <w:instrText xml:space="preserve"> PAGE </w:instrText>
      </w:r>
      <w:r w:rsidRPr="00FA2F47">
        <w:rPr>
          <w:rFonts w:ascii="Arial" w:hAnsi="Arial" w:cs="Arial"/>
        </w:rPr>
        <w:fldChar w:fldCharType="separate"/>
      </w:r>
      <w:r w:rsidR="001C0A11" w:rsidRPr="00FA2F47">
        <w:rPr>
          <w:rFonts w:ascii="Arial" w:eastAsia="Bookman Old Style" w:hAnsi="Arial" w:cs="Arial"/>
          <w:noProof/>
        </w:rPr>
        <w:t>4</w:t>
      </w:r>
      <w:r w:rsidRPr="00FA2F47">
        <w:rPr>
          <w:rFonts w:ascii="Arial" w:hAnsi="Arial" w:cs="Arial"/>
        </w:rPr>
        <w:fldChar w:fldCharType="end"/>
      </w:r>
    </w:p>
    <w:p w14:paraId="717A0552" w14:textId="77777777" w:rsidR="00FC39A3" w:rsidRPr="00FA2F47" w:rsidRDefault="00FC39A3" w:rsidP="00FC39A3">
      <w:pPr>
        <w:spacing w:before="75"/>
        <w:ind w:left="20" w:right="521"/>
        <w:jc w:val="right"/>
        <w:rPr>
          <w:rFonts w:ascii="Arial" w:eastAsia="Bookman Old Style" w:hAnsi="Arial" w:cs="Arial"/>
        </w:rPr>
      </w:pPr>
    </w:p>
    <w:p w14:paraId="105D3C37" w14:textId="77777777" w:rsidR="00107A29" w:rsidRPr="00FA2F47" w:rsidRDefault="00107A29">
      <w:pPr>
        <w:spacing w:before="7" w:line="180" w:lineRule="exact"/>
        <w:rPr>
          <w:rFonts w:ascii="Arial" w:hAnsi="Arial" w:cs="Arial"/>
          <w:sz w:val="18"/>
          <w:szCs w:val="18"/>
        </w:rPr>
      </w:pPr>
    </w:p>
    <w:p w14:paraId="63DBB164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7E3137FE" w14:textId="77777777" w:rsidR="00107A29" w:rsidRPr="00FA2F47" w:rsidRDefault="00000000" w:rsidP="00FE709F">
      <w:pPr>
        <w:spacing w:before="26"/>
        <w:ind w:left="142" w:right="662"/>
        <w:jc w:val="center"/>
        <w:rPr>
          <w:rFonts w:ascii="Arial" w:eastAsia="Bookman Old Style" w:hAnsi="Arial" w:cs="Arial"/>
          <w:b/>
          <w:bCs/>
          <w:sz w:val="24"/>
          <w:szCs w:val="24"/>
        </w:rPr>
      </w:pPr>
      <w:r w:rsidRPr="00FA2F47">
        <w:rPr>
          <w:rFonts w:ascii="Arial" w:eastAsia="Bookman Old Style" w:hAnsi="Arial" w:cs="Arial"/>
          <w:b/>
          <w:bCs/>
          <w:sz w:val="24"/>
          <w:szCs w:val="24"/>
        </w:rPr>
        <w:t>SURAT PERNYATAAN SETIA KEPADA PANCASILA SEBAGAI DASAR NEGARA, UNDANG-UNDANG DASAR NEGARA REPUBLIK INDONESIA TAHUN 1945, NEGARA KESATUAN REPUBLIK INDONESIA, BHINNEKA TUNGGAL IKA DAN CITA-CITA PROKLAMASI 17 AGUSTUS TAHUN 1945</w:t>
      </w:r>
    </w:p>
    <w:p w14:paraId="413E1657" w14:textId="77777777" w:rsidR="00107A29" w:rsidRPr="00FA2F47" w:rsidRDefault="00107A29">
      <w:pPr>
        <w:spacing w:before="2" w:line="140" w:lineRule="exact"/>
        <w:rPr>
          <w:rFonts w:ascii="Arial" w:hAnsi="Arial" w:cs="Arial"/>
          <w:sz w:val="14"/>
          <w:szCs w:val="14"/>
        </w:rPr>
      </w:pPr>
    </w:p>
    <w:p w14:paraId="05EBE63E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45EC9BCF" w14:textId="77777777" w:rsidR="00107A29" w:rsidRPr="00FA2F47" w:rsidRDefault="00000000">
      <w:pPr>
        <w:ind w:left="240" w:right="5661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Yang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bertanda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di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bawah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:</w:t>
      </w:r>
    </w:p>
    <w:p w14:paraId="21223263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37F3BFCE" w14:textId="77777777" w:rsidR="00107A29" w:rsidRPr="00FA2F47" w:rsidRDefault="00107A29">
      <w:pPr>
        <w:spacing w:before="19" w:line="200" w:lineRule="exact"/>
        <w:rPr>
          <w:rFonts w:ascii="Arial" w:hAnsi="Arial" w:cs="Arial"/>
        </w:rPr>
      </w:pPr>
    </w:p>
    <w:p w14:paraId="7F74AF9C" w14:textId="77777777" w:rsidR="003C2857" w:rsidRPr="00FA2F47" w:rsidRDefault="003C2857" w:rsidP="005E7295">
      <w:pPr>
        <w:spacing w:line="360" w:lineRule="auto"/>
        <w:ind w:left="632" w:right="947"/>
        <w:jc w:val="both"/>
        <w:rPr>
          <w:rFonts w:ascii="Arial" w:eastAsia="Bookman Old Style" w:hAnsi="Arial" w:cs="Arial"/>
          <w:sz w:val="24"/>
          <w:szCs w:val="24"/>
        </w:rPr>
      </w:pPr>
      <w:bookmarkStart w:id="0" w:name="_Hlk132200232"/>
      <w:bookmarkStart w:id="1" w:name="_Hlk132200150"/>
      <w:bookmarkStart w:id="2" w:name="_Hlk132200251"/>
      <w:r w:rsidRPr="00FA2F47">
        <w:rPr>
          <w:rFonts w:ascii="Arial" w:eastAsia="Bookman Old Style" w:hAnsi="Arial" w:cs="Arial"/>
          <w:sz w:val="24"/>
          <w:szCs w:val="24"/>
        </w:rPr>
        <w:t>Nama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 xml:space="preserve">: </w:t>
      </w:r>
      <w:r w:rsidRPr="00FA2F47">
        <w:rPr>
          <w:rFonts w:ascii="Arial" w:eastAsia="Bookman Old Style" w:hAnsi="Arial" w:cs="Arial"/>
          <w:spacing w:val="64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>………………………………………………….</w:t>
      </w:r>
    </w:p>
    <w:p w14:paraId="3A81F779" w14:textId="77777777" w:rsidR="003C2857" w:rsidRPr="00FA2F47" w:rsidRDefault="003C2857" w:rsidP="005E7295">
      <w:pPr>
        <w:spacing w:before="56" w:line="360" w:lineRule="auto"/>
        <w:ind w:left="632" w:right="2805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Jenis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Kelamin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position w:val="6"/>
        </w:rPr>
        <w:t xml:space="preserve">:  </w:t>
      </w:r>
      <w:r w:rsidRPr="00FA2F47">
        <w:rPr>
          <w:rFonts w:ascii="Arial" w:eastAsia="Bookman Old Style" w:hAnsi="Arial" w:cs="Arial"/>
          <w:spacing w:val="37"/>
          <w:position w:val="6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Laki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–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Laki</w:t>
      </w:r>
      <w:proofErr w:type="spellEnd"/>
      <w:r w:rsidRPr="00FA2F47">
        <w:rPr>
          <w:rFonts w:ascii="Arial" w:eastAsia="Bookman Old Style" w:hAnsi="Arial" w:cs="Arial"/>
          <w:spacing w:val="-1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 xml:space="preserve">/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perempuan</w:t>
      </w:r>
      <w:proofErr w:type="spellEnd"/>
    </w:p>
    <w:p w14:paraId="26FFA3EA" w14:textId="0E32B9F6" w:rsidR="003C2857" w:rsidRPr="00FA2F47" w:rsidRDefault="003C2857" w:rsidP="005E7295">
      <w:pPr>
        <w:spacing w:before="36" w:line="360" w:lineRule="auto"/>
        <w:ind w:left="632" w:right="947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A2F47">
        <w:rPr>
          <w:rFonts w:ascii="Arial" w:eastAsia="Bookman Old Style" w:hAnsi="Arial" w:cs="Arial"/>
          <w:sz w:val="24"/>
          <w:szCs w:val="24"/>
        </w:rPr>
        <w:t>empat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dan </w:t>
      </w:r>
      <w:r w:rsidRPr="00FA2F47">
        <w:rPr>
          <w:rFonts w:ascii="Arial" w:eastAsia="Bookman Old Style" w:hAnsi="Arial" w:cs="Arial"/>
          <w:spacing w:val="3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A2F47">
        <w:rPr>
          <w:rFonts w:ascii="Arial" w:eastAsia="Bookman Old Style" w:hAnsi="Arial" w:cs="Arial"/>
          <w:sz w:val="24"/>
          <w:szCs w:val="24"/>
        </w:rPr>
        <w:t>angg</w:t>
      </w:r>
      <w:r w:rsidRPr="00FA2F47">
        <w:rPr>
          <w:rFonts w:ascii="Arial" w:eastAsia="Bookman Old Style" w:hAnsi="Arial" w:cs="Arial"/>
          <w:spacing w:val="2"/>
          <w:sz w:val="24"/>
          <w:szCs w:val="24"/>
        </w:rPr>
        <w:t>a</w:t>
      </w:r>
      <w:r w:rsidRPr="00FA2F47">
        <w:rPr>
          <w:rFonts w:ascii="Arial" w:eastAsia="Bookman Old Style" w:hAnsi="Arial" w:cs="Arial"/>
          <w:sz w:val="24"/>
          <w:szCs w:val="24"/>
        </w:rPr>
        <w:t>l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>Lahir</w:t>
      </w:r>
      <w:r w:rsidR="005E7295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position w:val="6"/>
        </w:rPr>
        <w:t xml:space="preserve">:  </w:t>
      </w:r>
      <w:r w:rsidRPr="00FA2F47">
        <w:rPr>
          <w:rFonts w:ascii="Arial" w:eastAsia="Bookman Old Style" w:hAnsi="Arial" w:cs="Arial"/>
          <w:spacing w:val="37"/>
          <w:position w:val="6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>…………………………………………….……</w:t>
      </w:r>
    </w:p>
    <w:p w14:paraId="3840225F" w14:textId="77777777" w:rsidR="003C2857" w:rsidRPr="00FA2F47" w:rsidRDefault="003C2857" w:rsidP="005E7295">
      <w:pPr>
        <w:spacing w:before="36" w:line="360" w:lineRule="auto"/>
        <w:ind w:left="632" w:right="947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Usia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 xml:space="preserve">: </w:t>
      </w:r>
      <w:r w:rsidRPr="00FA2F47">
        <w:rPr>
          <w:rFonts w:ascii="Arial" w:eastAsia="Bookman Old Style" w:hAnsi="Arial" w:cs="Arial"/>
          <w:spacing w:val="64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>………………………………………………….</w:t>
      </w:r>
    </w:p>
    <w:p w14:paraId="0F73729A" w14:textId="4B14C6BE" w:rsidR="003C2857" w:rsidRPr="00FA2F47" w:rsidRDefault="003C2857" w:rsidP="005E7295">
      <w:pPr>
        <w:spacing w:before="36" w:line="360" w:lineRule="auto"/>
        <w:ind w:left="632" w:right="947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Pekerjaan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/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Jabatan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="005E7295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 xml:space="preserve">: </w:t>
      </w:r>
      <w:r w:rsidRPr="00FA2F47">
        <w:rPr>
          <w:rFonts w:ascii="Arial" w:eastAsia="Bookman Old Style" w:hAnsi="Arial" w:cs="Arial"/>
          <w:spacing w:val="64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>………………………………………………….</w:t>
      </w:r>
    </w:p>
    <w:p w14:paraId="5B003A7C" w14:textId="77777777" w:rsidR="003C2857" w:rsidRPr="00FA2F47" w:rsidRDefault="003C2857" w:rsidP="005E7295">
      <w:pPr>
        <w:spacing w:before="36" w:line="360" w:lineRule="auto"/>
        <w:ind w:left="632" w:right="947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Alamat 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 xml:space="preserve">: </w:t>
      </w:r>
      <w:r w:rsidRPr="00FA2F47">
        <w:rPr>
          <w:rFonts w:ascii="Arial" w:eastAsia="Bookman Old Style" w:hAnsi="Arial" w:cs="Arial"/>
          <w:spacing w:val="64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>…………………………………………….……</w:t>
      </w:r>
      <w:bookmarkEnd w:id="0"/>
    </w:p>
    <w:p w14:paraId="5FC714D6" w14:textId="77777777" w:rsidR="00107A29" w:rsidRPr="00FA2F47" w:rsidRDefault="00107A29">
      <w:pPr>
        <w:spacing w:before="5" w:line="160" w:lineRule="exact"/>
        <w:rPr>
          <w:rFonts w:ascii="Arial" w:hAnsi="Arial" w:cs="Arial"/>
          <w:sz w:val="16"/>
          <w:szCs w:val="16"/>
        </w:rPr>
      </w:pPr>
    </w:p>
    <w:bookmarkEnd w:id="1"/>
    <w:p w14:paraId="7377302E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bookmarkEnd w:id="2"/>
    <w:p w14:paraId="3E8037C4" w14:textId="77777777" w:rsidR="00107A29" w:rsidRPr="00FA2F47" w:rsidRDefault="00000000">
      <w:pPr>
        <w:spacing w:line="289" w:lineRule="auto"/>
        <w:ind w:left="240" w:right="496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menyatakan</w:t>
      </w:r>
      <w:proofErr w:type="spellEnd"/>
      <w:r w:rsidRPr="00FA2F47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 xml:space="preserve">Saya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setia</w:t>
      </w:r>
      <w:proofErr w:type="spellEnd"/>
      <w:r w:rsidRPr="00FA2F47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k</w:t>
      </w:r>
      <w:r w:rsidRPr="00FA2F47">
        <w:rPr>
          <w:rFonts w:ascii="Arial" w:eastAsia="Bookman Old Style" w:hAnsi="Arial" w:cs="Arial"/>
          <w:spacing w:val="2"/>
          <w:sz w:val="24"/>
          <w:szCs w:val="24"/>
        </w:rPr>
        <w:t>e</w:t>
      </w:r>
      <w:r w:rsidRPr="00FA2F47">
        <w:rPr>
          <w:rFonts w:ascii="Arial" w:eastAsia="Bookman Old Style" w:hAnsi="Arial" w:cs="Arial"/>
          <w:sz w:val="24"/>
          <w:szCs w:val="24"/>
        </w:rPr>
        <w:t>pada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Pancasila</w:t>
      </w:r>
      <w:r w:rsidRPr="00FA2F47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</w:t>
      </w:r>
      <w:r w:rsidRPr="00FA2F47">
        <w:rPr>
          <w:rFonts w:ascii="Arial" w:eastAsia="Bookman Old Style" w:hAnsi="Arial" w:cs="Arial"/>
          <w:spacing w:val="2"/>
          <w:sz w:val="24"/>
          <w:szCs w:val="24"/>
        </w:rPr>
        <w:t>b</w:t>
      </w:r>
      <w:r w:rsidRPr="00FA2F47">
        <w:rPr>
          <w:rFonts w:ascii="Arial" w:eastAsia="Bookman Old Style" w:hAnsi="Arial" w:cs="Arial"/>
          <w:sz w:val="24"/>
          <w:szCs w:val="24"/>
        </w:rPr>
        <w:t>agai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Dasar Negara,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Undang-Undang</w:t>
      </w:r>
      <w:proofErr w:type="spellEnd"/>
      <w:r w:rsidRPr="00FA2F47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 xml:space="preserve">Dasar Negara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Republik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pacing w:val="2"/>
          <w:sz w:val="24"/>
          <w:szCs w:val="24"/>
        </w:rPr>
        <w:t>I</w:t>
      </w:r>
      <w:r w:rsidRPr="00FA2F47">
        <w:rPr>
          <w:rFonts w:ascii="Arial" w:eastAsia="Bookman Old Style" w:hAnsi="Arial" w:cs="Arial"/>
          <w:sz w:val="24"/>
          <w:szCs w:val="24"/>
        </w:rPr>
        <w:t>ndonesia</w:t>
      </w:r>
      <w:r w:rsidRPr="00FA2F47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A2F47">
        <w:rPr>
          <w:rFonts w:ascii="Arial" w:eastAsia="Bookman Old Style" w:hAnsi="Arial" w:cs="Arial"/>
          <w:sz w:val="24"/>
          <w:szCs w:val="24"/>
        </w:rPr>
        <w:t>ahun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1945, Negara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Kesatuan</w:t>
      </w:r>
      <w:proofErr w:type="spellEnd"/>
      <w:r w:rsidRPr="00FA2F47">
        <w:rPr>
          <w:rFonts w:ascii="Arial" w:eastAsia="Bookman Old Style" w:hAnsi="Arial" w:cs="Arial"/>
          <w:spacing w:val="26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Republik</w:t>
      </w:r>
      <w:proofErr w:type="spellEnd"/>
      <w:r w:rsidRPr="00FA2F47">
        <w:rPr>
          <w:rFonts w:ascii="Arial" w:eastAsia="Bookman Old Style" w:hAnsi="Arial" w:cs="Arial"/>
          <w:spacing w:val="27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>Indonesia,</w:t>
      </w:r>
      <w:r w:rsidRPr="00FA2F47">
        <w:rPr>
          <w:rFonts w:ascii="Arial" w:eastAsia="Bookman Old Style" w:hAnsi="Arial" w:cs="Arial"/>
          <w:spacing w:val="27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Bhinneka</w:t>
      </w:r>
      <w:proofErr w:type="spellEnd"/>
      <w:r w:rsidRPr="00FA2F47">
        <w:rPr>
          <w:rFonts w:ascii="Arial" w:eastAsia="Bookman Old Style" w:hAnsi="Arial" w:cs="Arial"/>
          <w:spacing w:val="26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A2F47">
        <w:rPr>
          <w:rFonts w:ascii="Arial" w:eastAsia="Bookman Old Style" w:hAnsi="Arial" w:cs="Arial"/>
          <w:sz w:val="24"/>
          <w:szCs w:val="24"/>
        </w:rPr>
        <w:t>unggal</w:t>
      </w:r>
      <w:r w:rsidRPr="00FA2F47">
        <w:rPr>
          <w:rFonts w:ascii="Arial" w:eastAsia="Bookman Old Style" w:hAnsi="Arial" w:cs="Arial"/>
          <w:spacing w:val="26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pacing w:val="2"/>
          <w:sz w:val="24"/>
          <w:szCs w:val="24"/>
        </w:rPr>
        <w:t>I</w:t>
      </w:r>
      <w:r w:rsidRPr="00FA2F47">
        <w:rPr>
          <w:rFonts w:ascii="Arial" w:eastAsia="Bookman Old Style" w:hAnsi="Arial" w:cs="Arial"/>
          <w:sz w:val="24"/>
          <w:szCs w:val="24"/>
        </w:rPr>
        <w:t>ka</w:t>
      </w:r>
      <w:proofErr w:type="spellEnd"/>
      <w:r w:rsidRPr="00FA2F47">
        <w:rPr>
          <w:rFonts w:ascii="Arial" w:eastAsia="Bookman Old Style" w:hAnsi="Arial" w:cs="Arial"/>
          <w:spacing w:val="28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>dan</w:t>
      </w:r>
      <w:r w:rsidRPr="00FA2F47">
        <w:rPr>
          <w:rFonts w:ascii="Arial" w:eastAsia="Bookman Old Style" w:hAnsi="Arial" w:cs="Arial"/>
          <w:spacing w:val="27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c</w:t>
      </w:r>
      <w:r w:rsidRPr="00FA2F47">
        <w:rPr>
          <w:rFonts w:ascii="Arial" w:eastAsia="Bookman Old Style" w:hAnsi="Arial" w:cs="Arial"/>
          <w:spacing w:val="2"/>
          <w:sz w:val="24"/>
          <w:szCs w:val="24"/>
        </w:rPr>
        <w:t>i</w:t>
      </w:r>
      <w:r w:rsidRPr="00FA2F47">
        <w:rPr>
          <w:rFonts w:ascii="Arial" w:eastAsia="Bookman Old Style" w:hAnsi="Arial" w:cs="Arial"/>
          <w:sz w:val="24"/>
          <w:szCs w:val="24"/>
        </w:rPr>
        <w:t>ta-cita</w:t>
      </w:r>
      <w:proofErr w:type="spellEnd"/>
      <w:r w:rsidRPr="00FA2F47">
        <w:rPr>
          <w:rFonts w:ascii="Arial" w:eastAsia="Bookman Old Style" w:hAnsi="Arial" w:cs="Arial"/>
          <w:spacing w:val="27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Proklamasi</w:t>
      </w:r>
      <w:proofErr w:type="spellEnd"/>
    </w:p>
    <w:p w14:paraId="57E83923" w14:textId="77777777" w:rsidR="00107A29" w:rsidRPr="00FA2F47" w:rsidRDefault="00000000">
      <w:pPr>
        <w:spacing w:before="3"/>
        <w:ind w:left="240" w:right="6942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17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Agustus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A2F47">
        <w:rPr>
          <w:rFonts w:ascii="Arial" w:eastAsia="Bookman Old Style" w:hAnsi="Arial" w:cs="Arial"/>
          <w:sz w:val="24"/>
          <w:szCs w:val="24"/>
        </w:rPr>
        <w:t>ahun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pacing w:val="2"/>
          <w:sz w:val="24"/>
          <w:szCs w:val="24"/>
        </w:rPr>
        <w:t>1</w:t>
      </w:r>
      <w:r w:rsidRPr="00FA2F47">
        <w:rPr>
          <w:rFonts w:ascii="Arial" w:eastAsia="Bookman Old Style" w:hAnsi="Arial" w:cs="Arial"/>
          <w:sz w:val="24"/>
          <w:szCs w:val="24"/>
        </w:rPr>
        <w:t>945.</w:t>
      </w:r>
    </w:p>
    <w:p w14:paraId="02E4D2E1" w14:textId="77777777" w:rsidR="00107A29" w:rsidRPr="00FA2F47" w:rsidRDefault="00107A29">
      <w:pPr>
        <w:spacing w:before="7" w:line="160" w:lineRule="exact"/>
        <w:rPr>
          <w:rFonts w:ascii="Arial" w:hAnsi="Arial" w:cs="Arial"/>
          <w:sz w:val="17"/>
          <w:szCs w:val="17"/>
        </w:rPr>
      </w:pPr>
    </w:p>
    <w:p w14:paraId="3FB5259B" w14:textId="003BF487" w:rsidR="00107A29" w:rsidRPr="00FA2F47" w:rsidRDefault="00000000" w:rsidP="007601CE">
      <w:pPr>
        <w:spacing w:line="290" w:lineRule="auto"/>
        <w:ind w:left="240" w:right="493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Demikian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surat</w:t>
      </w:r>
      <w:proofErr w:type="spellEnd"/>
      <w:r w:rsidRPr="00FA2F47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pernyataan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dibuat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sebenarnya</w:t>
      </w:r>
      <w:proofErr w:type="spellEnd"/>
      <w:r w:rsidRPr="00FA2F47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untuk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digunakan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sebagai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 </w:t>
      </w:r>
      <w:r w:rsidRPr="00FA2F47">
        <w:rPr>
          <w:rFonts w:ascii="Arial" w:eastAsia="Bookman Old Style" w:hAnsi="Arial" w:cs="Arial"/>
          <w:spacing w:val="13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bukti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 </w:t>
      </w:r>
      <w:r w:rsidRPr="00FA2F47">
        <w:rPr>
          <w:rFonts w:ascii="Arial" w:eastAsia="Bookman Old Style" w:hAnsi="Arial" w:cs="Arial"/>
          <w:spacing w:val="14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</w:t>
      </w:r>
      <w:r w:rsidRPr="00FA2F47">
        <w:rPr>
          <w:rFonts w:ascii="Arial" w:eastAsia="Bookman Old Style" w:hAnsi="Arial" w:cs="Arial"/>
          <w:spacing w:val="2"/>
          <w:sz w:val="24"/>
          <w:szCs w:val="24"/>
        </w:rPr>
        <w:t>e</w:t>
      </w:r>
      <w:r w:rsidRPr="00FA2F47">
        <w:rPr>
          <w:rFonts w:ascii="Arial" w:eastAsia="Bookman Old Style" w:hAnsi="Arial" w:cs="Arial"/>
          <w:sz w:val="24"/>
          <w:szCs w:val="24"/>
        </w:rPr>
        <w:t>menuhan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 </w:t>
      </w:r>
      <w:r w:rsidRPr="00FA2F47">
        <w:rPr>
          <w:rFonts w:ascii="Arial" w:eastAsia="Bookman Old Style" w:hAnsi="Arial" w:cs="Arial"/>
          <w:spacing w:val="13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syarat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 </w:t>
      </w:r>
      <w:r w:rsidRPr="00FA2F47">
        <w:rPr>
          <w:rFonts w:ascii="Arial" w:eastAsia="Bookman Old Style" w:hAnsi="Arial" w:cs="Arial"/>
          <w:spacing w:val="13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calon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 </w:t>
      </w:r>
      <w:r w:rsidRPr="00FA2F47">
        <w:rPr>
          <w:rFonts w:ascii="Arial" w:eastAsia="Bookman Old Style" w:hAnsi="Arial" w:cs="Arial"/>
          <w:spacing w:val="13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anggota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 </w:t>
      </w:r>
      <w:r w:rsidRPr="00FA2F47">
        <w:rPr>
          <w:rFonts w:ascii="Arial" w:eastAsia="Bookman Old Style" w:hAnsi="Arial" w:cs="Arial"/>
          <w:spacing w:val="16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Bawaslu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 </w:t>
      </w:r>
      <w:r w:rsidRPr="00FA2F47">
        <w:rPr>
          <w:rFonts w:ascii="Arial" w:eastAsia="Bookman Old Style" w:hAnsi="Arial" w:cs="Arial"/>
          <w:spacing w:val="13"/>
          <w:sz w:val="24"/>
          <w:szCs w:val="24"/>
        </w:rPr>
        <w:t xml:space="preserve"> </w:t>
      </w:r>
      <w:r w:rsidR="007601CE" w:rsidRPr="00FA2F47">
        <w:rPr>
          <w:rFonts w:ascii="Arial" w:eastAsia="Bookman Old Style" w:hAnsi="Arial" w:cs="Arial"/>
          <w:sz w:val="24"/>
          <w:szCs w:val="24"/>
        </w:rPr>
        <w:t>Daerah Istimewa Yogyakarta</w:t>
      </w:r>
      <w:r w:rsidRPr="00FA2F47">
        <w:rPr>
          <w:rFonts w:ascii="Arial" w:eastAsia="Bookman Old Style" w:hAnsi="Arial" w:cs="Arial"/>
          <w:sz w:val="24"/>
          <w:szCs w:val="24"/>
        </w:rPr>
        <w:t xml:space="preserve">.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Apabila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dikem</w:t>
      </w:r>
      <w:r w:rsidRPr="00FA2F47">
        <w:rPr>
          <w:rFonts w:ascii="Arial" w:eastAsia="Bookman Old Style" w:hAnsi="Arial" w:cs="Arial"/>
          <w:spacing w:val="2"/>
          <w:sz w:val="24"/>
          <w:szCs w:val="24"/>
        </w:rPr>
        <w:t>u</w:t>
      </w:r>
      <w:r w:rsidRPr="00FA2F47">
        <w:rPr>
          <w:rFonts w:ascii="Arial" w:eastAsia="Bookman Old Style" w:hAnsi="Arial" w:cs="Arial"/>
          <w:sz w:val="24"/>
          <w:szCs w:val="24"/>
        </w:rPr>
        <w:t>dian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hari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terbukti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pacing w:val="2"/>
          <w:sz w:val="24"/>
          <w:szCs w:val="24"/>
        </w:rPr>
        <w:t>p</w:t>
      </w:r>
      <w:r w:rsidRPr="00FA2F47">
        <w:rPr>
          <w:rFonts w:ascii="Arial" w:eastAsia="Bookman Old Style" w:hAnsi="Arial" w:cs="Arial"/>
          <w:sz w:val="24"/>
          <w:szCs w:val="24"/>
        </w:rPr>
        <w:t>ernyataan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saya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tidak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benar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,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saya</w:t>
      </w:r>
      <w:proofErr w:type="spellEnd"/>
      <w:r w:rsidRPr="00FA2F47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bersedia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menerima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segala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tindakan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dari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Bawaslu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.</w:t>
      </w:r>
    </w:p>
    <w:p w14:paraId="237084C6" w14:textId="77777777" w:rsidR="00107A29" w:rsidRPr="00FA2F47" w:rsidRDefault="00107A29">
      <w:pPr>
        <w:spacing w:before="3" w:line="180" w:lineRule="exact"/>
        <w:rPr>
          <w:rFonts w:ascii="Arial" w:hAnsi="Arial" w:cs="Arial"/>
          <w:sz w:val="18"/>
          <w:szCs w:val="18"/>
        </w:rPr>
      </w:pPr>
    </w:p>
    <w:p w14:paraId="2EA27520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531CC2D7" w14:textId="77777777" w:rsidR="00FE709F" w:rsidRPr="00FA2F47" w:rsidRDefault="00FE709F" w:rsidP="00FE709F">
      <w:pPr>
        <w:ind w:left="4919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Dibuat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di</w:t>
      </w:r>
      <w:r w:rsidRPr="00FA2F47">
        <w:rPr>
          <w:rFonts w:ascii="Arial" w:eastAsia="Bookman Old Style" w:hAnsi="Arial" w:cs="Arial"/>
          <w:sz w:val="24"/>
          <w:szCs w:val="24"/>
        </w:rPr>
        <w:tab/>
        <w:t>: ………………………….</w:t>
      </w:r>
    </w:p>
    <w:p w14:paraId="116BA5F3" w14:textId="77777777" w:rsidR="00FE709F" w:rsidRPr="00FA2F47" w:rsidRDefault="00FE709F" w:rsidP="00FE709F">
      <w:pPr>
        <w:spacing w:before="59"/>
        <w:ind w:left="4919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Pada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tanggal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ab/>
        <w:t>: ………………………….</w:t>
      </w:r>
    </w:p>
    <w:p w14:paraId="2CF652C8" w14:textId="77777777" w:rsidR="00107A29" w:rsidRPr="00FA2F47" w:rsidRDefault="00107A29">
      <w:pPr>
        <w:spacing w:before="6" w:line="100" w:lineRule="exact"/>
        <w:rPr>
          <w:rFonts w:ascii="Arial" w:hAnsi="Arial" w:cs="Arial"/>
          <w:sz w:val="10"/>
          <w:szCs w:val="10"/>
        </w:rPr>
      </w:pPr>
    </w:p>
    <w:p w14:paraId="00D27E3A" w14:textId="77777777" w:rsidR="00107A29" w:rsidRPr="00FA2F47" w:rsidRDefault="00000000" w:rsidP="00FE709F">
      <w:pPr>
        <w:spacing w:line="290" w:lineRule="auto"/>
        <w:ind w:left="5812" w:right="493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Yang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Membuat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Pernyataan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,</w:t>
      </w:r>
    </w:p>
    <w:p w14:paraId="26413A0F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2F5D13C3" w14:textId="77777777" w:rsidR="00107A29" w:rsidRPr="00FA2F47" w:rsidRDefault="00107A29">
      <w:pPr>
        <w:spacing w:before="8" w:line="240" w:lineRule="exact"/>
        <w:rPr>
          <w:rFonts w:ascii="Arial" w:hAnsi="Arial" w:cs="Arial"/>
          <w:sz w:val="24"/>
          <w:szCs w:val="24"/>
        </w:rPr>
      </w:pPr>
    </w:p>
    <w:p w14:paraId="20CBFBAB" w14:textId="77777777" w:rsidR="00107A29" w:rsidRPr="00FA2F47" w:rsidRDefault="00000000">
      <w:pPr>
        <w:spacing w:before="29"/>
        <w:ind w:right="1424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hAnsi="Arial" w:cs="Arial"/>
        </w:rPr>
        <w:pict w14:anchorId="7D164C77">
          <v:group id="_x0000_s2093" style="position:absolute;left:0;text-align:left;margin-left:435.1pt;margin-top:-2.65pt;width:83.05pt;height:49.5pt;z-index:-1334;mso-position-horizontal-relative:page" coordorigin="8702,-53" coordsize="1661,990">
            <v:shape id="_x0000_s2096" style="position:absolute;left:8734;top:-43;width:1598;height:970" coordorigin="8734,-43" coordsize="1598,970" path="m8734,927r1598,l10332,-43r-1598,l8734,927xe" fillcolor="#d7d7d7" stroked="f">
              <v:path arrowok="t"/>
            </v:shape>
            <v:shape id="_x0000_s2095" style="position:absolute;left:8734;top:-43;width:1598;height:970" coordorigin="8734,-43" coordsize="1598,970" path="m8734,927r1598,l10332,-43r-1598,l8734,927xe" filled="f" strokeweight=".26467mm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94" type="#_x0000_t75" style="position:absolute;left:8702;top:29;width:1661;height:826">
              <v:imagedata r:id="rId11" o:title=""/>
            </v:shape>
            <w10:wrap anchorx="page"/>
          </v:group>
        </w:pict>
      </w:r>
      <w:proofErr w:type="spellStart"/>
      <w:r w:rsidRPr="00FA2F47">
        <w:rPr>
          <w:rFonts w:ascii="Arial" w:eastAsia="Arial" w:hAnsi="Arial" w:cs="Arial"/>
          <w:spacing w:val="-4"/>
          <w:sz w:val="22"/>
          <w:szCs w:val="22"/>
        </w:rPr>
        <w:t>M</w:t>
      </w:r>
      <w:r w:rsidRPr="00FA2F47">
        <w:rPr>
          <w:rFonts w:ascii="Arial" w:eastAsia="Arial" w:hAnsi="Arial" w:cs="Arial"/>
          <w:spacing w:val="1"/>
          <w:w w:val="99"/>
          <w:sz w:val="24"/>
          <w:szCs w:val="24"/>
        </w:rPr>
        <w:t>a</w:t>
      </w:r>
      <w:r w:rsidRPr="00FA2F47">
        <w:rPr>
          <w:rFonts w:ascii="Arial" w:eastAsia="Arial" w:hAnsi="Arial" w:cs="Arial"/>
          <w:sz w:val="24"/>
          <w:szCs w:val="24"/>
        </w:rPr>
        <w:t>t</w:t>
      </w:r>
      <w:r w:rsidRPr="00FA2F47">
        <w:rPr>
          <w:rFonts w:ascii="Arial" w:eastAsia="Arial" w:hAnsi="Arial" w:cs="Arial"/>
          <w:spacing w:val="1"/>
          <w:sz w:val="24"/>
          <w:szCs w:val="24"/>
        </w:rPr>
        <w:t>e</w:t>
      </w:r>
      <w:r w:rsidRPr="00FA2F47">
        <w:rPr>
          <w:rFonts w:ascii="Arial" w:eastAsia="Arial" w:hAnsi="Arial" w:cs="Arial"/>
          <w:w w:val="99"/>
          <w:sz w:val="24"/>
          <w:szCs w:val="24"/>
        </w:rPr>
        <w:t>rai</w:t>
      </w:r>
      <w:proofErr w:type="spellEnd"/>
    </w:p>
    <w:p w14:paraId="4C828675" w14:textId="77777777" w:rsidR="00107A29" w:rsidRPr="00FA2F47" w:rsidRDefault="00107A29">
      <w:pPr>
        <w:spacing w:before="2" w:line="240" w:lineRule="exact"/>
        <w:rPr>
          <w:rFonts w:ascii="Arial" w:hAnsi="Arial" w:cs="Arial"/>
          <w:sz w:val="24"/>
          <w:szCs w:val="24"/>
        </w:rPr>
      </w:pPr>
    </w:p>
    <w:p w14:paraId="466D0298" w14:textId="77777777" w:rsidR="00107A29" w:rsidRPr="00FA2F47" w:rsidRDefault="00000000">
      <w:pPr>
        <w:spacing w:line="260" w:lineRule="exact"/>
        <w:ind w:right="1258"/>
        <w:jc w:val="right"/>
        <w:rPr>
          <w:rFonts w:ascii="Arial" w:eastAsia="Arial" w:hAnsi="Arial" w:cs="Arial"/>
          <w:sz w:val="24"/>
          <w:szCs w:val="24"/>
        </w:rPr>
      </w:pPr>
      <w:r w:rsidRPr="00FA2F47">
        <w:rPr>
          <w:rFonts w:ascii="Arial" w:eastAsia="Arial" w:hAnsi="Arial" w:cs="Arial"/>
          <w:position w:val="-1"/>
          <w:sz w:val="24"/>
          <w:szCs w:val="24"/>
        </w:rPr>
        <w:t>Rp</w:t>
      </w:r>
      <w:r w:rsidRPr="00FA2F47">
        <w:rPr>
          <w:rFonts w:ascii="Arial" w:eastAsia="Arial" w:hAnsi="Arial" w:cs="Arial"/>
          <w:spacing w:val="1"/>
          <w:position w:val="-1"/>
          <w:sz w:val="24"/>
          <w:szCs w:val="24"/>
        </w:rPr>
        <w:t>.</w:t>
      </w:r>
      <w:r w:rsidRPr="00FA2F47">
        <w:rPr>
          <w:rFonts w:ascii="Arial" w:eastAsia="Arial" w:hAnsi="Arial" w:cs="Arial"/>
          <w:spacing w:val="1"/>
          <w:w w:val="99"/>
          <w:position w:val="-1"/>
          <w:sz w:val="24"/>
          <w:szCs w:val="24"/>
        </w:rPr>
        <w:t>10</w:t>
      </w:r>
      <w:r w:rsidRPr="00FA2F47">
        <w:rPr>
          <w:rFonts w:ascii="Arial" w:eastAsia="Arial" w:hAnsi="Arial" w:cs="Arial"/>
          <w:spacing w:val="-2"/>
          <w:position w:val="-1"/>
          <w:sz w:val="24"/>
          <w:szCs w:val="24"/>
        </w:rPr>
        <w:t>.</w:t>
      </w:r>
      <w:r w:rsidRPr="00FA2F47">
        <w:rPr>
          <w:rFonts w:ascii="Arial" w:eastAsia="Arial" w:hAnsi="Arial" w:cs="Arial"/>
          <w:spacing w:val="1"/>
          <w:w w:val="99"/>
          <w:position w:val="-1"/>
          <w:sz w:val="24"/>
          <w:szCs w:val="24"/>
        </w:rPr>
        <w:t>00</w:t>
      </w:r>
      <w:r w:rsidRPr="00FA2F47">
        <w:rPr>
          <w:rFonts w:ascii="Arial" w:eastAsia="Arial" w:hAnsi="Arial" w:cs="Arial"/>
          <w:w w:val="99"/>
          <w:position w:val="-1"/>
          <w:sz w:val="24"/>
          <w:szCs w:val="24"/>
        </w:rPr>
        <w:t>0</w:t>
      </w:r>
    </w:p>
    <w:p w14:paraId="5F095955" w14:textId="77777777" w:rsidR="00107A29" w:rsidRPr="00FA2F47" w:rsidRDefault="00107A29">
      <w:pPr>
        <w:spacing w:before="5" w:line="100" w:lineRule="exact"/>
        <w:rPr>
          <w:rFonts w:ascii="Arial" w:hAnsi="Arial" w:cs="Arial"/>
          <w:sz w:val="11"/>
          <w:szCs w:val="11"/>
        </w:rPr>
      </w:pPr>
    </w:p>
    <w:p w14:paraId="04B50319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2F449B2B" w14:textId="77777777" w:rsidR="00107A29" w:rsidRPr="00FA2F47" w:rsidRDefault="00107A29">
      <w:pPr>
        <w:spacing w:line="200" w:lineRule="exact"/>
        <w:rPr>
          <w:rFonts w:ascii="Arial" w:hAnsi="Arial" w:cs="Arial"/>
        </w:rPr>
        <w:sectPr w:rsidR="00107A29" w:rsidRPr="00FA2F47">
          <w:headerReference w:type="default" r:id="rId12"/>
          <w:pgSz w:w="12260" w:h="18720"/>
          <w:pgMar w:top="1740" w:right="900" w:bottom="280" w:left="1200" w:header="1551" w:footer="827" w:gutter="0"/>
          <w:pgNumType w:start="4"/>
          <w:cols w:space="720"/>
        </w:sectPr>
      </w:pPr>
    </w:p>
    <w:p w14:paraId="7601863A" w14:textId="77777777" w:rsidR="00107A29" w:rsidRPr="00FA2F47" w:rsidRDefault="00107A29">
      <w:pPr>
        <w:spacing w:before="2" w:line="120" w:lineRule="exact"/>
        <w:rPr>
          <w:rFonts w:ascii="Arial" w:hAnsi="Arial" w:cs="Arial"/>
          <w:sz w:val="13"/>
          <w:szCs w:val="13"/>
        </w:rPr>
      </w:pPr>
    </w:p>
    <w:p w14:paraId="33875575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9E6430A" w14:textId="77777777" w:rsidR="00107A29" w:rsidRPr="00FA2F47" w:rsidRDefault="00000000">
      <w:pPr>
        <w:ind w:left="240" w:right="-56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*</w:t>
      </w:r>
      <w:r w:rsidRPr="00FA2F47">
        <w:rPr>
          <w:rFonts w:ascii="Arial" w:eastAsia="Bookman Old Style" w:hAnsi="Arial" w:cs="Arial"/>
          <w:i/>
          <w:sz w:val="24"/>
          <w:szCs w:val="24"/>
        </w:rPr>
        <w:t xml:space="preserve">) </w:t>
      </w:r>
      <w:proofErr w:type="spellStart"/>
      <w:r w:rsidRPr="00FA2F47">
        <w:rPr>
          <w:rFonts w:ascii="Arial" w:eastAsia="Bookman Old Style" w:hAnsi="Arial" w:cs="Arial"/>
          <w:i/>
          <w:sz w:val="24"/>
          <w:szCs w:val="24"/>
        </w:rPr>
        <w:t>cor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e</w:t>
      </w:r>
      <w:r w:rsidRPr="00FA2F47">
        <w:rPr>
          <w:rFonts w:ascii="Arial" w:eastAsia="Bookman Old Style" w:hAnsi="Arial" w:cs="Arial"/>
          <w:i/>
          <w:sz w:val="24"/>
          <w:szCs w:val="24"/>
        </w:rPr>
        <w:t>t</w:t>
      </w:r>
      <w:proofErr w:type="spellEnd"/>
      <w:r w:rsidRPr="00FA2F47">
        <w:rPr>
          <w:rFonts w:ascii="Arial" w:eastAsia="Bookman Old Style" w:hAnsi="Arial" w:cs="Arial"/>
          <w:i/>
          <w:sz w:val="24"/>
          <w:szCs w:val="24"/>
        </w:rPr>
        <w:t xml:space="preserve"> y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z w:val="24"/>
          <w:szCs w:val="24"/>
        </w:rPr>
        <w:t>ng</w:t>
      </w:r>
      <w:r w:rsidRPr="00FA2F47">
        <w:rPr>
          <w:rFonts w:ascii="Arial" w:eastAsia="Bookman Old Style" w:hAnsi="Arial" w:cs="Arial"/>
          <w:i/>
          <w:spacing w:val="3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z w:val="24"/>
          <w:szCs w:val="24"/>
        </w:rPr>
        <w:t>t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i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d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z w:val="24"/>
          <w:szCs w:val="24"/>
        </w:rPr>
        <w:t>k</w:t>
      </w:r>
      <w:proofErr w:type="spellEnd"/>
      <w:r w:rsidRPr="00FA2F47">
        <w:rPr>
          <w:rFonts w:ascii="Arial" w:eastAsia="Bookman Old Style" w:hAnsi="Arial" w:cs="Arial"/>
          <w:i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p</w:t>
      </w:r>
      <w:r w:rsidRPr="00FA2F47">
        <w:rPr>
          <w:rFonts w:ascii="Arial" w:eastAsia="Bookman Old Style" w:hAnsi="Arial" w:cs="Arial"/>
          <w:i/>
          <w:sz w:val="24"/>
          <w:szCs w:val="24"/>
        </w:rPr>
        <w:t>erlu</w:t>
      </w:r>
      <w:proofErr w:type="spellEnd"/>
    </w:p>
    <w:p w14:paraId="41A6D928" w14:textId="77777777" w:rsidR="00107A29" w:rsidRPr="00FA2F47" w:rsidRDefault="00000000">
      <w:pPr>
        <w:spacing w:before="31"/>
        <w:rPr>
          <w:rFonts w:ascii="Arial" w:eastAsia="Bookman Old Style" w:hAnsi="Arial" w:cs="Arial"/>
        </w:rPr>
        <w:sectPr w:rsidR="00107A29" w:rsidRPr="00FA2F47">
          <w:type w:val="continuous"/>
          <w:pgSz w:w="12260" w:h="18720"/>
          <w:pgMar w:top="1740" w:right="900" w:bottom="280" w:left="1200" w:header="720" w:footer="720" w:gutter="0"/>
          <w:cols w:num="2" w:space="720" w:equalWidth="0">
            <w:col w:w="3011" w:space="3147"/>
            <w:col w:w="4002"/>
          </w:cols>
        </w:sectPr>
      </w:pPr>
      <w:r w:rsidRPr="00FA2F47">
        <w:rPr>
          <w:rFonts w:ascii="Arial" w:hAnsi="Arial" w:cs="Arial"/>
        </w:rPr>
        <w:br w:type="column"/>
      </w:r>
      <w:r w:rsidRPr="00FA2F47">
        <w:rPr>
          <w:rFonts w:ascii="Arial" w:eastAsia="Bookman Old Style" w:hAnsi="Arial" w:cs="Arial"/>
        </w:rPr>
        <w:t>(………</w:t>
      </w:r>
      <w:r w:rsidRPr="00FA2F47">
        <w:rPr>
          <w:rFonts w:ascii="Arial" w:eastAsia="Bookman Old Style" w:hAnsi="Arial" w:cs="Arial"/>
          <w:spacing w:val="2"/>
        </w:rPr>
        <w:t>…</w:t>
      </w:r>
      <w:r w:rsidRPr="00FA2F47">
        <w:rPr>
          <w:rFonts w:ascii="Arial" w:eastAsia="Bookman Old Style" w:hAnsi="Arial" w:cs="Arial"/>
        </w:rPr>
        <w:t>……</w:t>
      </w:r>
      <w:r w:rsidRPr="00FA2F47">
        <w:rPr>
          <w:rFonts w:ascii="Arial" w:eastAsia="Bookman Old Style" w:hAnsi="Arial" w:cs="Arial"/>
          <w:spacing w:val="2"/>
        </w:rPr>
        <w:t>…</w:t>
      </w:r>
      <w:r w:rsidRPr="00FA2F47">
        <w:rPr>
          <w:rFonts w:ascii="Arial" w:eastAsia="Bookman Old Style" w:hAnsi="Arial" w:cs="Arial"/>
        </w:rPr>
        <w:t>……</w:t>
      </w:r>
      <w:r w:rsidRPr="00FA2F47">
        <w:rPr>
          <w:rFonts w:ascii="Arial" w:eastAsia="Bookman Old Style" w:hAnsi="Arial" w:cs="Arial"/>
          <w:spacing w:val="2"/>
        </w:rPr>
        <w:t>……</w:t>
      </w:r>
      <w:r w:rsidRPr="00FA2F47">
        <w:rPr>
          <w:rFonts w:ascii="Arial" w:eastAsia="Bookman Old Style" w:hAnsi="Arial" w:cs="Arial"/>
        </w:rPr>
        <w:t>………)</w:t>
      </w:r>
    </w:p>
    <w:p w14:paraId="712B0F3A" w14:textId="595EDCAD" w:rsidR="00FC39A3" w:rsidRPr="00FA2F47" w:rsidRDefault="00FC39A3" w:rsidP="00FC39A3">
      <w:pPr>
        <w:spacing w:before="75"/>
        <w:ind w:left="20" w:right="102"/>
        <w:jc w:val="right"/>
        <w:rPr>
          <w:rFonts w:ascii="Arial" w:eastAsia="Bookman Old Style" w:hAnsi="Arial" w:cs="Arial"/>
        </w:rPr>
      </w:pPr>
      <w:r w:rsidRPr="00FA2F47">
        <w:rPr>
          <w:rFonts w:ascii="Arial" w:eastAsia="Bookman Old Style" w:hAnsi="Arial" w:cs="Arial"/>
        </w:rPr>
        <w:lastRenderedPageBreak/>
        <w:t>LA</w:t>
      </w:r>
      <w:r w:rsidRPr="00FA2F47">
        <w:rPr>
          <w:rFonts w:ascii="Arial" w:eastAsia="Bookman Old Style" w:hAnsi="Arial" w:cs="Arial"/>
          <w:spacing w:val="1"/>
        </w:rPr>
        <w:t>M</w:t>
      </w:r>
      <w:r w:rsidRPr="00FA2F47">
        <w:rPr>
          <w:rFonts w:ascii="Arial" w:eastAsia="Bookman Old Style" w:hAnsi="Arial" w:cs="Arial"/>
          <w:spacing w:val="-1"/>
        </w:rPr>
        <w:t>P</w:t>
      </w:r>
      <w:r w:rsidRPr="00FA2F47">
        <w:rPr>
          <w:rFonts w:ascii="Arial" w:eastAsia="Bookman Old Style" w:hAnsi="Arial" w:cs="Arial"/>
          <w:spacing w:val="2"/>
        </w:rPr>
        <w:t>I</w:t>
      </w:r>
      <w:r w:rsidRPr="00FA2F47">
        <w:rPr>
          <w:rFonts w:ascii="Arial" w:eastAsia="Bookman Old Style" w:hAnsi="Arial" w:cs="Arial"/>
        </w:rPr>
        <w:t>R</w:t>
      </w:r>
      <w:r w:rsidRPr="00FA2F47">
        <w:rPr>
          <w:rFonts w:ascii="Arial" w:eastAsia="Bookman Old Style" w:hAnsi="Arial" w:cs="Arial"/>
          <w:spacing w:val="2"/>
        </w:rPr>
        <w:t>A</w:t>
      </w:r>
      <w:r w:rsidRPr="00FA2F47">
        <w:rPr>
          <w:rFonts w:ascii="Arial" w:eastAsia="Bookman Old Style" w:hAnsi="Arial" w:cs="Arial"/>
        </w:rPr>
        <w:t>N</w:t>
      </w:r>
      <w:r w:rsidRPr="00FA2F47">
        <w:rPr>
          <w:rFonts w:ascii="Arial" w:eastAsia="Bookman Old Style" w:hAnsi="Arial" w:cs="Arial"/>
          <w:spacing w:val="-10"/>
        </w:rPr>
        <w:t xml:space="preserve"> 5</w:t>
      </w:r>
    </w:p>
    <w:p w14:paraId="38E5BD68" w14:textId="77777777" w:rsidR="00107A29" w:rsidRPr="00FA2F47" w:rsidRDefault="00107A29" w:rsidP="00FC39A3">
      <w:pPr>
        <w:spacing w:line="200" w:lineRule="exact"/>
        <w:jc w:val="right"/>
        <w:rPr>
          <w:rFonts w:ascii="Arial" w:hAnsi="Arial" w:cs="Arial"/>
        </w:rPr>
      </w:pPr>
    </w:p>
    <w:p w14:paraId="60A00B82" w14:textId="77777777" w:rsidR="00107A29" w:rsidRPr="00FA2F47" w:rsidRDefault="00107A29">
      <w:pPr>
        <w:spacing w:before="20" w:line="200" w:lineRule="exact"/>
        <w:rPr>
          <w:rFonts w:ascii="Arial" w:hAnsi="Arial" w:cs="Arial"/>
        </w:rPr>
      </w:pPr>
    </w:p>
    <w:p w14:paraId="76E65410" w14:textId="77777777" w:rsidR="00107A29" w:rsidRPr="00FA2F47" w:rsidRDefault="00000000" w:rsidP="00D373F7">
      <w:pPr>
        <w:spacing w:before="26"/>
        <w:ind w:left="142" w:right="662"/>
        <w:jc w:val="center"/>
        <w:rPr>
          <w:rFonts w:ascii="Arial" w:eastAsia="Bookman Old Style" w:hAnsi="Arial" w:cs="Arial"/>
          <w:b/>
          <w:bCs/>
          <w:sz w:val="24"/>
          <w:szCs w:val="24"/>
        </w:rPr>
      </w:pPr>
      <w:r w:rsidRPr="00FA2F47">
        <w:rPr>
          <w:rFonts w:ascii="Arial" w:eastAsia="Bookman Old Style" w:hAnsi="Arial" w:cs="Arial"/>
          <w:b/>
          <w:bCs/>
          <w:sz w:val="24"/>
          <w:szCs w:val="24"/>
        </w:rPr>
        <w:t>SURAT PERNYATAAN</w:t>
      </w:r>
    </w:p>
    <w:p w14:paraId="4A6C1B5F" w14:textId="77777777" w:rsidR="00107A29" w:rsidRPr="00FA2F47" w:rsidRDefault="00000000" w:rsidP="00D373F7">
      <w:pPr>
        <w:spacing w:before="26"/>
        <w:ind w:left="142" w:right="662"/>
        <w:jc w:val="center"/>
        <w:rPr>
          <w:rFonts w:ascii="Arial" w:eastAsia="Bookman Old Style" w:hAnsi="Arial" w:cs="Arial"/>
          <w:b/>
          <w:bCs/>
          <w:sz w:val="24"/>
          <w:szCs w:val="24"/>
        </w:rPr>
      </w:pPr>
      <w:r w:rsidRPr="00FA2F47">
        <w:rPr>
          <w:rFonts w:ascii="Arial" w:eastAsia="Bookman Old Style" w:hAnsi="Arial" w:cs="Arial"/>
          <w:b/>
          <w:bCs/>
          <w:sz w:val="24"/>
          <w:szCs w:val="24"/>
        </w:rPr>
        <w:t>TIDAK PERNAH MENJADI ANGGOTA PARTAI POLITIK</w:t>
      </w:r>
    </w:p>
    <w:p w14:paraId="3062E7C0" w14:textId="77777777" w:rsidR="00107A29" w:rsidRPr="00FA2F47" w:rsidRDefault="00107A29" w:rsidP="00D373F7">
      <w:pPr>
        <w:spacing w:before="26"/>
        <w:ind w:left="142" w:right="662"/>
        <w:jc w:val="center"/>
        <w:rPr>
          <w:rFonts w:ascii="Arial" w:eastAsia="Bookman Old Style" w:hAnsi="Arial" w:cs="Arial"/>
          <w:b/>
          <w:bCs/>
          <w:sz w:val="24"/>
          <w:szCs w:val="24"/>
        </w:rPr>
      </w:pPr>
    </w:p>
    <w:p w14:paraId="5D617B3A" w14:textId="77777777" w:rsidR="00107A29" w:rsidRPr="00FA2F47" w:rsidRDefault="00107A29">
      <w:pPr>
        <w:spacing w:before="7" w:line="200" w:lineRule="exact"/>
        <w:rPr>
          <w:rFonts w:ascii="Arial" w:hAnsi="Arial" w:cs="Arial"/>
        </w:rPr>
      </w:pPr>
    </w:p>
    <w:p w14:paraId="4FC96154" w14:textId="6DEF175E" w:rsidR="00107A29" w:rsidRPr="00FA2F47" w:rsidRDefault="00000000" w:rsidP="00D373F7">
      <w:pPr>
        <w:ind w:left="100" w:right="5241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Yang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bertanda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di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bawah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:</w:t>
      </w:r>
    </w:p>
    <w:p w14:paraId="5DEC02C9" w14:textId="77777777" w:rsidR="00D373F7" w:rsidRPr="00FA2F47" w:rsidRDefault="00D373F7" w:rsidP="00D373F7">
      <w:pPr>
        <w:ind w:left="567" w:right="102"/>
        <w:jc w:val="both"/>
        <w:rPr>
          <w:rFonts w:ascii="Arial" w:eastAsia="Bookman Old Style" w:hAnsi="Arial" w:cs="Arial"/>
          <w:sz w:val="24"/>
          <w:szCs w:val="24"/>
        </w:rPr>
      </w:pPr>
    </w:p>
    <w:p w14:paraId="3F923F4F" w14:textId="1CD5A79D" w:rsidR="00D373F7" w:rsidRPr="00FA2F47" w:rsidRDefault="00D373F7" w:rsidP="00692A8D">
      <w:pPr>
        <w:spacing w:line="360" w:lineRule="auto"/>
        <w:ind w:left="567" w:right="102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>Nama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</w:t>
      </w:r>
      <w:r w:rsidR="00266408">
        <w:rPr>
          <w:rFonts w:ascii="Arial" w:eastAsia="Bookman Old Style" w:hAnsi="Arial" w:cs="Arial"/>
          <w:sz w:val="24"/>
          <w:szCs w:val="24"/>
        </w:rPr>
        <w:t>………</w:t>
      </w:r>
      <w:r w:rsidRPr="00FA2F47">
        <w:rPr>
          <w:rFonts w:ascii="Arial" w:eastAsia="Bookman Old Style" w:hAnsi="Arial" w:cs="Arial"/>
          <w:sz w:val="24"/>
          <w:szCs w:val="24"/>
        </w:rPr>
        <w:t>………………….</w:t>
      </w:r>
    </w:p>
    <w:p w14:paraId="68937CFC" w14:textId="77777777" w:rsidR="00D373F7" w:rsidRPr="00FA2F47" w:rsidRDefault="00D373F7" w:rsidP="00692A8D">
      <w:pPr>
        <w:spacing w:line="360" w:lineRule="auto"/>
        <w:ind w:left="567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Jenis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Kelamin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 xml:space="preserve">: 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Laki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–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Laki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/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perempuan</w:t>
      </w:r>
      <w:proofErr w:type="spellEnd"/>
    </w:p>
    <w:p w14:paraId="7D2EADBA" w14:textId="2C075F60" w:rsidR="00D373F7" w:rsidRPr="00FA2F47" w:rsidRDefault="00D373F7" w:rsidP="00692A8D">
      <w:pPr>
        <w:spacing w:line="360" w:lineRule="auto"/>
        <w:ind w:left="567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Tempat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dan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Tanggal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Lahir</w:t>
      </w:r>
      <w:r w:rsidRPr="00FA2F47">
        <w:rPr>
          <w:rFonts w:ascii="Arial" w:eastAsia="Bookman Old Style" w:hAnsi="Arial" w:cs="Arial"/>
          <w:sz w:val="24"/>
          <w:szCs w:val="24"/>
        </w:rPr>
        <w:tab/>
        <w:t xml:space="preserve">:  </w:t>
      </w:r>
      <w:r w:rsidR="00266408" w:rsidRPr="00FA2F47">
        <w:rPr>
          <w:rFonts w:ascii="Arial" w:eastAsia="Bookman Old Style" w:hAnsi="Arial" w:cs="Arial"/>
          <w:sz w:val="24"/>
          <w:szCs w:val="24"/>
        </w:rPr>
        <w:t>………………………………</w:t>
      </w:r>
      <w:r w:rsidR="00266408">
        <w:rPr>
          <w:rFonts w:ascii="Arial" w:eastAsia="Bookman Old Style" w:hAnsi="Arial" w:cs="Arial"/>
          <w:sz w:val="24"/>
          <w:szCs w:val="24"/>
        </w:rPr>
        <w:t>………</w:t>
      </w:r>
      <w:r w:rsidR="00266408" w:rsidRPr="00FA2F47">
        <w:rPr>
          <w:rFonts w:ascii="Arial" w:eastAsia="Bookman Old Style" w:hAnsi="Arial" w:cs="Arial"/>
          <w:sz w:val="24"/>
          <w:szCs w:val="24"/>
        </w:rPr>
        <w:t>………………….</w:t>
      </w:r>
    </w:p>
    <w:p w14:paraId="02CBC524" w14:textId="74A09327" w:rsidR="00D373F7" w:rsidRPr="00FA2F47" w:rsidRDefault="00D373F7" w:rsidP="00692A8D">
      <w:pPr>
        <w:spacing w:line="360" w:lineRule="auto"/>
        <w:ind w:left="567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Usia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 xml:space="preserve">:  </w:t>
      </w:r>
      <w:r w:rsidR="00266408" w:rsidRPr="00FA2F47">
        <w:rPr>
          <w:rFonts w:ascii="Arial" w:eastAsia="Bookman Old Style" w:hAnsi="Arial" w:cs="Arial"/>
          <w:sz w:val="24"/>
          <w:szCs w:val="24"/>
        </w:rPr>
        <w:t>………………………………</w:t>
      </w:r>
      <w:r w:rsidR="00266408">
        <w:rPr>
          <w:rFonts w:ascii="Arial" w:eastAsia="Bookman Old Style" w:hAnsi="Arial" w:cs="Arial"/>
          <w:sz w:val="24"/>
          <w:szCs w:val="24"/>
        </w:rPr>
        <w:t>………</w:t>
      </w:r>
      <w:r w:rsidR="00266408" w:rsidRPr="00FA2F47">
        <w:rPr>
          <w:rFonts w:ascii="Arial" w:eastAsia="Bookman Old Style" w:hAnsi="Arial" w:cs="Arial"/>
          <w:sz w:val="24"/>
          <w:szCs w:val="24"/>
        </w:rPr>
        <w:t>………………….</w:t>
      </w:r>
    </w:p>
    <w:p w14:paraId="5E56A043" w14:textId="0553B73B" w:rsidR="00D373F7" w:rsidRPr="00FA2F47" w:rsidRDefault="00D373F7" w:rsidP="00692A8D">
      <w:pPr>
        <w:spacing w:line="360" w:lineRule="auto"/>
        <w:ind w:left="567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Pekerjaan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/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Jabatan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 xml:space="preserve">:  </w:t>
      </w:r>
      <w:r w:rsidR="00266408" w:rsidRPr="00FA2F47">
        <w:rPr>
          <w:rFonts w:ascii="Arial" w:eastAsia="Bookman Old Style" w:hAnsi="Arial" w:cs="Arial"/>
          <w:sz w:val="24"/>
          <w:szCs w:val="24"/>
        </w:rPr>
        <w:t>………………………………</w:t>
      </w:r>
      <w:r w:rsidR="00266408">
        <w:rPr>
          <w:rFonts w:ascii="Arial" w:eastAsia="Bookman Old Style" w:hAnsi="Arial" w:cs="Arial"/>
          <w:sz w:val="24"/>
          <w:szCs w:val="24"/>
        </w:rPr>
        <w:t>………</w:t>
      </w:r>
      <w:r w:rsidR="00266408" w:rsidRPr="00FA2F47">
        <w:rPr>
          <w:rFonts w:ascii="Arial" w:eastAsia="Bookman Old Style" w:hAnsi="Arial" w:cs="Arial"/>
          <w:sz w:val="24"/>
          <w:szCs w:val="24"/>
        </w:rPr>
        <w:t>………………….</w:t>
      </w:r>
    </w:p>
    <w:p w14:paraId="5AF8CE32" w14:textId="2954B8D4" w:rsidR="00D373F7" w:rsidRPr="00FA2F47" w:rsidRDefault="00D373F7" w:rsidP="00692A8D">
      <w:pPr>
        <w:spacing w:line="360" w:lineRule="auto"/>
        <w:ind w:left="567" w:right="102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Alamat 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 xml:space="preserve">:  </w:t>
      </w:r>
      <w:r w:rsidR="00266408" w:rsidRPr="00FA2F47">
        <w:rPr>
          <w:rFonts w:ascii="Arial" w:eastAsia="Bookman Old Style" w:hAnsi="Arial" w:cs="Arial"/>
          <w:sz w:val="24"/>
          <w:szCs w:val="24"/>
        </w:rPr>
        <w:t>………………………………</w:t>
      </w:r>
      <w:r w:rsidR="00266408">
        <w:rPr>
          <w:rFonts w:ascii="Arial" w:eastAsia="Bookman Old Style" w:hAnsi="Arial" w:cs="Arial"/>
          <w:sz w:val="24"/>
          <w:szCs w:val="24"/>
        </w:rPr>
        <w:t>………</w:t>
      </w:r>
      <w:r w:rsidR="00266408" w:rsidRPr="00FA2F47">
        <w:rPr>
          <w:rFonts w:ascii="Arial" w:eastAsia="Bookman Old Style" w:hAnsi="Arial" w:cs="Arial"/>
          <w:sz w:val="24"/>
          <w:szCs w:val="24"/>
        </w:rPr>
        <w:t>………………….</w:t>
      </w:r>
    </w:p>
    <w:p w14:paraId="7BA7AB8E" w14:textId="77777777" w:rsidR="00107A29" w:rsidRPr="00FA2F47" w:rsidRDefault="00107A29" w:rsidP="00D373F7">
      <w:pPr>
        <w:spacing w:before="9" w:line="220" w:lineRule="exact"/>
        <w:ind w:right="102"/>
        <w:rPr>
          <w:rFonts w:ascii="Arial" w:hAnsi="Arial" w:cs="Arial"/>
          <w:sz w:val="22"/>
          <w:szCs w:val="22"/>
        </w:rPr>
      </w:pPr>
    </w:p>
    <w:p w14:paraId="02356353" w14:textId="60B1AD8B" w:rsidR="00107A29" w:rsidRPr="00FA2F47" w:rsidRDefault="00000000" w:rsidP="004D037F">
      <w:pPr>
        <w:spacing w:line="289" w:lineRule="auto"/>
        <w:ind w:left="100" w:right="75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Menyatakan</w:t>
      </w:r>
      <w:proofErr w:type="spellEnd"/>
      <w:r w:rsidRPr="00FA2F47">
        <w:rPr>
          <w:rFonts w:ascii="Arial" w:eastAsia="Bookman Old Style" w:hAnsi="Arial" w:cs="Arial"/>
          <w:spacing w:val="60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dengan</w:t>
      </w:r>
      <w:proofErr w:type="spellEnd"/>
      <w:r w:rsidRPr="00FA2F47">
        <w:rPr>
          <w:rFonts w:ascii="Arial" w:eastAsia="Bookman Old Style" w:hAnsi="Arial" w:cs="Arial"/>
          <w:spacing w:val="64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sebenarnya</w:t>
      </w:r>
      <w:proofErr w:type="spellEnd"/>
      <w:r w:rsidRPr="00FA2F47">
        <w:rPr>
          <w:rFonts w:ascii="Arial" w:eastAsia="Bookman Old Style" w:hAnsi="Arial" w:cs="Arial"/>
          <w:spacing w:val="6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bahwa</w:t>
      </w:r>
      <w:proofErr w:type="spellEnd"/>
      <w:r w:rsidRPr="00FA2F47">
        <w:rPr>
          <w:rFonts w:ascii="Arial" w:eastAsia="Bookman Old Style" w:hAnsi="Arial" w:cs="Arial"/>
          <w:spacing w:val="63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saya</w:t>
      </w:r>
      <w:proofErr w:type="spellEnd"/>
      <w:r w:rsidRPr="00FA2F47">
        <w:rPr>
          <w:rFonts w:ascii="Arial" w:eastAsia="Bookman Old Style" w:hAnsi="Arial" w:cs="Arial"/>
          <w:spacing w:val="6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tidak</w:t>
      </w:r>
      <w:proofErr w:type="spellEnd"/>
      <w:r w:rsidRPr="00FA2F47">
        <w:rPr>
          <w:rFonts w:ascii="Arial" w:eastAsia="Bookman Old Style" w:hAnsi="Arial" w:cs="Arial"/>
          <w:spacing w:val="6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pernah</w:t>
      </w:r>
      <w:proofErr w:type="spellEnd"/>
      <w:r w:rsidRPr="00FA2F47">
        <w:rPr>
          <w:rFonts w:ascii="Arial" w:eastAsia="Bookman Old Style" w:hAnsi="Arial" w:cs="Arial"/>
          <w:spacing w:val="63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menjadi</w:t>
      </w:r>
      <w:proofErr w:type="spellEnd"/>
      <w:r w:rsidRPr="00FA2F47">
        <w:rPr>
          <w:rFonts w:ascii="Arial" w:eastAsia="Bookman Old Style" w:hAnsi="Arial" w:cs="Arial"/>
          <w:spacing w:val="6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anggota</w:t>
      </w:r>
      <w:proofErr w:type="spellEnd"/>
      <w:r w:rsidR="004D037F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Partai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Politik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sekurang-kurangnya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dalam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5 (lima)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tahun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terakhir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.</w:t>
      </w:r>
    </w:p>
    <w:p w14:paraId="55300DD0" w14:textId="77777777" w:rsidR="00107A29" w:rsidRPr="00FA2F47" w:rsidRDefault="00107A29">
      <w:pPr>
        <w:spacing w:before="9" w:line="160" w:lineRule="exact"/>
        <w:rPr>
          <w:rFonts w:ascii="Arial" w:hAnsi="Arial" w:cs="Arial"/>
          <w:sz w:val="17"/>
          <w:szCs w:val="17"/>
        </w:rPr>
      </w:pPr>
    </w:p>
    <w:p w14:paraId="2F8EDA47" w14:textId="043EB2EB" w:rsidR="00107A29" w:rsidRPr="00FA2F47" w:rsidRDefault="00000000">
      <w:pPr>
        <w:spacing w:line="289" w:lineRule="auto"/>
        <w:ind w:left="100" w:right="75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Demikian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surat</w:t>
      </w:r>
      <w:proofErr w:type="spellEnd"/>
      <w:r w:rsidRPr="00FA2F47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</w:t>
      </w:r>
      <w:r w:rsidRPr="00FA2F47">
        <w:rPr>
          <w:rFonts w:ascii="Arial" w:eastAsia="Bookman Old Style" w:hAnsi="Arial" w:cs="Arial"/>
          <w:spacing w:val="-2"/>
          <w:sz w:val="24"/>
          <w:szCs w:val="24"/>
        </w:rPr>
        <w:t>e</w:t>
      </w:r>
      <w:r w:rsidRPr="00FA2F47">
        <w:rPr>
          <w:rFonts w:ascii="Arial" w:eastAsia="Bookman Old Style" w:hAnsi="Arial" w:cs="Arial"/>
          <w:sz w:val="24"/>
          <w:szCs w:val="24"/>
        </w:rPr>
        <w:t>rnyataan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dibu</w:t>
      </w:r>
      <w:r w:rsidRPr="00FA2F47">
        <w:rPr>
          <w:rFonts w:ascii="Arial" w:eastAsia="Bookman Old Style" w:hAnsi="Arial" w:cs="Arial"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sz w:val="24"/>
          <w:szCs w:val="24"/>
        </w:rPr>
        <w:t>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sebenar</w:t>
      </w:r>
      <w:r w:rsidRPr="00FA2F47">
        <w:rPr>
          <w:rFonts w:ascii="Arial" w:eastAsia="Bookman Old Style" w:hAnsi="Arial" w:cs="Arial"/>
          <w:spacing w:val="-3"/>
          <w:sz w:val="24"/>
          <w:szCs w:val="24"/>
        </w:rPr>
        <w:t>n</w:t>
      </w:r>
      <w:r w:rsidRPr="00FA2F47">
        <w:rPr>
          <w:rFonts w:ascii="Arial" w:eastAsia="Bookman Old Style" w:hAnsi="Arial" w:cs="Arial"/>
          <w:sz w:val="24"/>
          <w:szCs w:val="24"/>
        </w:rPr>
        <w:t>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,</w:t>
      </w:r>
      <w:r w:rsidRPr="00FA2F47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untuk</w:t>
      </w:r>
      <w:proofErr w:type="spellEnd"/>
      <w:r w:rsidRPr="00FA2F47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dapat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digunakan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sebagai</w:t>
      </w:r>
      <w:proofErr w:type="spellEnd"/>
      <w:r w:rsidRPr="00FA2F47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bukti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pemenuhan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syarat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menjadi</w:t>
      </w:r>
      <w:proofErr w:type="spellEnd"/>
      <w:r w:rsidRPr="00FA2F47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calon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anggota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Bawaslu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="007601CE" w:rsidRPr="00FA2F47">
        <w:rPr>
          <w:rFonts w:ascii="Arial" w:eastAsia="Bookman Old Style" w:hAnsi="Arial" w:cs="Arial"/>
          <w:sz w:val="24"/>
          <w:szCs w:val="24"/>
        </w:rPr>
        <w:t>Daerah Istimewa Yogyakarta</w:t>
      </w:r>
      <w:r w:rsidRPr="00FA2F47">
        <w:rPr>
          <w:rFonts w:ascii="Arial" w:eastAsia="Bookman Old Style" w:hAnsi="Arial" w:cs="Arial"/>
          <w:b/>
          <w:sz w:val="24"/>
          <w:szCs w:val="24"/>
        </w:rPr>
        <w:t>.</w:t>
      </w:r>
      <w:r w:rsidRPr="00FA2F47">
        <w:rPr>
          <w:rFonts w:ascii="Arial" w:eastAsia="Bookman Old Style" w:hAnsi="Arial" w:cs="Arial"/>
          <w:b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Apabila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dikem</w:t>
      </w:r>
      <w:r w:rsidRPr="00FA2F47">
        <w:rPr>
          <w:rFonts w:ascii="Arial" w:eastAsia="Bookman Old Style" w:hAnsi="Arial" w:cs="Arial"/>
          <w:spacing w:val="2"/>
          <w:sz w:val="24"/>
          <w:szCs w:val="24"/>
        </w:rPr>
        <w:t>u</w:t>
      </w:r>
      <w:r w:rsidRPr="00FA2F47">
        <w:rPr>
          <w:rFonts w:ascii="Arial" w:eastAsia="Bookman Old Style" w:hAnsi="Arial" w:cs="Arial"/>
          <w:sz w:val="24"/>
          <w:szCs w:val="24"/>
        </w:rPr>
        <w:t>dian</w:t>
      </w:r>
      <w:proofErr w:type="spellEnd"/>
      <w:r w:rsidRPr="00FA2F47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hari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terbukti</w:t>
      </w:r>
      <w:proofErr w:type="spellEnd"/>
      <w:r w:rsidRPr="00FA2F47">
        <w:rPr>
          <w:rFonts w:ascii="Arial" w:eastAsia="Bookman Old Style" w:hAnsi="Arial" w:cs="Arial"/>
          <w:spacing w:val="3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pernyataan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saya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tidak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benar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,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saya</w:t>
      </w:r>
      <w:proofErr w:type="spellEnd"/>
      <w:r w:rsidRPr="00FA2F47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bersedia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menerima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segala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tindakan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dari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Bawaslu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.</w:t>
      </w:r>
    </w:p>
    <w:p w14:paraId="1658ADFD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3176E5E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14F1F37A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2116554E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70D35DD6" w14:textId="77777777" w:rsidR="00107A29" w:rsidRPr="00FA2F47" w:rsidRDefault="00107A29">
      <w:pPr>
        <w:spacing w:before="19" w:line="240" w:lineRule="exact"/>
        <w:rPr>
          <w:rFonts w:ascii="Arial" w:hAnsi="Arial" w:cs="Arial"/>
          <w:sz w:val="24"/>
          <w:szCs w:val="24"/>
        </w:rPr>
      </w:pPr>
    </w:p>
    <w:p w14:paraId="47ECEBEA" w14:textId="77777777" w:rsidR="00373CF1" w:rsidRPr="00FA2F47" w:rsidRDefault="00373CF1" w:rsidP="00373CF1">
      <w:pPr>
        <w:spacing w:line="289" w:lineRule="auto"/>
        <w:ind w:left="4678" w:right="75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Dibuat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di</w:t>
      </w:r>
      <w:r w:rsidRPr="00FA2F47">
        <w:rPr>
          <w:rFonts w:ascii="Arial" w:eastAsia="Bookman Old Style" w:hAnsi="Arial" w:cs="Arial"/>
          <w:sz w:val="24"/>
          <w:szCs w:val="24"/>
        </w:rPr>
        <w:tab/>
        <w:t>: ………………………….</w:t>
      </w:r>
    </w:p>
    <w:p w14:paraId="655B09A0" w14:textId="67234413" w:rsidR="00107A29" w:rsidRPr="00FA2F47" w:rsidRDefault="00373CF1" w:rsidP="00373CF1">
      <w:pPr>
        <w:spacing w:line="289" w:lineRule="auto"/>
        <w:ind w:left="4678" w:right="75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Pada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tanggal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ab/>
        <w:t>: ………………………….</w:t>
      </w:r>
    </w:p>
    <w:p w14:paraId="70CCC459" w14:textId="77777777" w:rsidR="00107A29" w:rsidRPr="00FA2F47" w:rsidRDefault="00107A29" w:rsidP="00373CF1">
      <w:pPr>
        <w:spacing w:line="289" w:lineRule="auto"/>
        <w:ind w:left="4678" w:right="75"/>
        <w:jc w:val="both"/>
        <w:rPr>
          <w:rFonts w:ascii="Arial" w:eastAsia="Bookman Old Style" w:hAnsi="Arial" w:cs="Arial"/>
          <w:sz w:val="24"/>
          <w:szCs w:val="24"/>
        </w:rPr>
      </w:pPr>
    </w:p>
    <w:p w14:paraId="7A957627" w14:textId="77777777" w:rsidR="00107A29" w:rsidRPr="00FA2F47" w:rsidRDefault="00000000" w:rsidP="00373CF1">
      <w:pPr>
        <w:spacing w:line="289" w:lineRule="auto"/>
        <w:ind w:left="5103" w:right="75"/>
        <w:jc w:val="center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Yang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Membuat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Pernyataan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,</w:t>
      </w:r>
    </w:p>
    <w:p w14:paraId="52E29EB1" w14:textId="77777777" w:rsidR="00107A29" w:rsidRPr="00FA2F47" w:rsidRDefault="00107A29" w:rsidP="00373CF1">
      <w:pPr>
        <w:spacing w:line="289" w:lineRule="auto"/>
        <w:ind w:left="4678" w:right="75"/>
        <w:jc w:val="both"/>
        <w:rPr>
          <w:rFonts w:ascii="Arial" w:eastAsia="Bookman Old Style" w:hAnsi="Arial" w:cs="Arial"/>
          <w:sz w:val="24"/>
          <w:szCs w:val="24"/>
        </w:rPr>
      </w:pPr>
    </w:p>
    <w:p w14:paraId="5AEED520" w14:textId="77777777" w:rsidR="00107A29" w:rsidRPr="00FA2F47" w:rsidRDefault="00107A29">
      <w:pPr>
        <w:spacing w:before="10" w:line="240" w:lineRule="exact"/>
        <w:rPr>
          <w:rFonts w:ascii="Arial" w:hAnsi="Arial" w:cs="Arial"/>
          <w:sz w:val="24"/>
          <w:szCs w:val="24"/>
        </w:rPr>
      </w:pPr>
    </w:p>
    <w:p w14:paraId="17730AE3" w14:textId="77777777" w:rsidR="00107A29" w:rsidRPr="00FA2F47" w:rsidRDefault="00000000">
      <w:pPr>
        <w:spacing w:before="29"/>
        <w:ind w:right="1004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hAnsi="Arial" w:cs="Arial"/>
        </w:rPr>
        <w:pict w14:anchorId="5B807AF3">
          <v:group id="_x0000_s2089" style="position:absolute;left:0;text-align:left;margin-left:435.1pt;margin-top:-2.65pt;width:83.05pt;height:49.5pt;z-index:-1333;mso-position-horizontal-relative:page" coordorigin="8702,-53" coordsize="1661,990">
            <v:shape id="_x0000_s2092" style="position:absolute;left:8734;top:-43;width:1598;height:970" coordorigin="8734,-43" coordsize="1598,970" path="m8734,927r1598,l10332,-43r-1598,l8734,927xe" fillcolor="#d7d7d7" stroked="f">
              <v:path arrowok="t"/>
            </v:shape>
            <v:shape id="_x0000_s2091" style="position:absolute;left:8734;top:-43;width:1598;height:970" coordorigin="8734,-43" coordsize="1598,970" path="m8734,927r1598,l10332,-43r-1598,l8734,927xe" filled="f" strokeweight=".26467mm">
              <v:path arrowok="t"/>
            </v:shape>
            <v:shape id="_x0000_s2090" type="#_x0000_t75" style="position:absolute;left:8702;top:30;width:1661;height:826">
              <v:imagedata r:id="rId11" o:title=""/>
            </v:shape>
            <w10:wrap anchorx="page"/>
          </v:group>
        </w:pict>
      </w:r>
      <w:proofErr w:type="spellStart"/>
      <w:r w:rsidRPr="00FA2F47">
        <w:rPr>
          <w:rFonts w:ascii="Arial" w:eastAsia="Arial" w:hAnsi="Arial" w:cs="Arial"/>
          <w:spacing w:val="-4"/>
          <w:sz w:val="22"/>
          <w:szCs w:val="22"/>
        </w:rPr>
        <w:t>M</w:t>
      </w:r>
      <w:r w:rsidRPr="00FA2F47">
        <w:rPr>
          <w:rFonts w:ascii="Arial" w:eastAsia="Arial" w:hAnsi="Arial" w:cs="Arial"/>
          <w:spacing w:val="1"/>
          <w:w w:val="99"/>
          <w:sz w:val="24"/>
          <w:szCs w:val="24"/>
        </w:rPr>
        <w:t>a</w:t>
      </w:r>
      <w:r w:rsidRPr="00FA2F47">
        <w:rPr>
          <w:rFonts w:ascii="Arial" w:eastAsia="Arial" w:hAnsi="Arial" w:cs="Arial"/>
          <w:sz w:val="24"/>
          <w:szCs w:val="24"/>
        </w:rPr>
        <w:t>t</w:t>
      </w:r>
      <w:r w:rsidRPr="00FA2F47">
        <w:rPr>
          <w:rFonts w:ascii="Arial" w:eastAsia="Arial" w:hAnsi="Arial" w:cs="Arial"/>
          <w:spacing w:val="1"/>
          <w:sz w:val="24"/>
          <w:szCs w:val="24"/>
        </w:rPr>
        <w:t>e</w:t>
      </w:r>
      <w:r w:rsidRPr="00FA2F47">
        <w:rPr>
          <w:rFonts w:ascii="Arial" w:eastAsia="Arial" w:hAnsi="Arial" w:cs="Arial"/>
          <w:w w:val="99"/>
          <w:sz w:val="24"/>
          <w:szCs w:val="24"/>
        </w:rPr>
        <w:t>rai</w:t>
      </w:r>
      <w:proofErr w:type="spellEnd"/>
    </w:p>
    <w:p w14:paraId="33756D46" w14:textId="77777777" w:rsidR="00107A29" w:rsidRPr="00FA2F47" w:rsidRDefault="00107A29">
      <w:pPr>
        <w:spacing w:before="1" w:line="240" w:lineRule="exact"/>
        <w:rPr>
          <w:rFonts w:ascii="Arial" w:hAnsi="Arial" w:cs="Arial"/>
          <w:sz w:val="24"/>
          <w:szCs w:val="24"/>
        </w:rPr>
      </w:pPr>
    </w:p>
    <w:p w14:paraId="3AEDE2DB" w14:textId="77777777" w:rsidR="00107A29" w:rsidRPr="00FA2F47" w:rsidRDefault="00000000">
      <w:pPr>
        <w:spacing w:line="260" w:lineRule="exact"/>
        <w:ind w:right="838"/>
        <w:jc w:val="right"/>
        <w:rPr>
          <w:rFonts w:ascii="Arial" w:eastAsia="Arial" w:hAnsi="Arial" w:cs="Arial"/>
          <w:sz w:val="24"/>
          <w:szCs w:val="24"/>
        </w:rPr>
      </w:pPr>
      <w:r w:rsidRPr="00FA2F47">
        <w:rPr>
          <w:rFonts w:ascii="Arial" w:eastAsia="Arial" w:hAnsi="Arial" w:cs="Arial"/>
          <w:position w:val="-1"/>
          <w:sz w:val="24"/>
          <w:szCs w:val="24"/>
        </w:rPr>
        <w:t>Rp</w:t>
      </w:r>
      <w:r w:rsidRPr="00FA2F47">
        <w:rPr>
          <w:rFonts w:ascii="Arial" w:eastAsia="Arial" w:hAnsi="Arial" w:cs="Arial"/>
          <w:spacing w:val="1"/>
          <w:position w:val="-1"/>
          <w:sz w:val="24"/>
          <w:szCs w:val="24"/>
        </w:rPr>
        <w:t>.</w:t>
      </w:r>
      <w:r w:rsidRPr="00FA2F47">
        <w:rPr>
          <w:rFonts w:ascii="Arial" w:eastAsia="Arial" w:hAnsi="Arial" w:cs="Arial"/>
          <w:spacing w:val="1"/>
          <w:w w:val="99"/>
          <w:position w:val="-1"/>
          <w:sz w:val="24"/>
          <w:szCs w:val="24"/>
        </w:rPr>
        <w:t>10</w:t>
      </w:r>
      <w:r w:rsidRPr="00FA2F47">
        <w:rPr>
          <w:rFonts w:ascii="Arial" w:eastAsia="Arial" w:hAnsi="Arial" w:cs="Arial"/>
          <w:spacing w:val="-2"/>
          <w:position w:val="-1"/>
          <w:sz w:val="24"/>
          <w:szCs w:val="24"/>
        </w:rPr>
        <w:t>.</w:t>
      </w:r>
      <w:r w:rsidRPr="00FA2F47">
        <w:rPr>
          <w:rFonts w:ascii="Arial" w:eastAsia="Arial" w:hAnsi="Arial" w:cs="Arial"/>
          <w:spacing w:val="1"/>
          <w:w w:val="99"/>
          <w:position w:val="-1"/>
          <w:sz w:val="24"/>
          <w:szCs w:val="24"/>
        </w:rPr>
        <w:t>00</w:t>
      </w:r>
      <w:r w:rsidRPr="00FA2F47">
        <w:rPr>
          <w:rFonts w:ascii="Arial" w:eastAsia="Arial" w:hAnsi="Arial" w:cs="Arial"/>
          <w:w w:val="99"/>
          <w:position w:val="-1"/>
          <w:sz w:val="24"/>
          <w:szCs w:val="24"/>
        </w:rPr>
        <w:t>0</w:t>
      </w:r>
    </w:p>
    <w:p w14:paraId="5324CFE3" w14:textId="77777777" w:rsidR="00107A29" w:rsidRPr="00FA2F47" w:rsidRDefault="00107A29">
      <w:pPr>
        <w:spacing w:before="5" w:line="100" w:lineRule="exact"/>
        <w:rPr>
          <w:rFonts w:ascii="Arial" w:hAnsi="Arial" w:cs="Arial"/>
          <w:sz w:val="11"/>
          <w:szCs w:val="11"/>
        </w:rPr>
      </w:pPr>
    </w:p>
    <w:p w14:paraId="4648199F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570BC0A7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78EAA2FA" w14:textId="77777777" w:rsidR="00107A29" w:rsidRPr="00FA2F47" w:rsidRDefault="00000000">
      <w:pPr>
        <w:spacing w:before="31"/>
        <w:ind w:left="6017"/>
        <w:rPr>
          <w:rFonts w:ascii="Arial" w:eastAsia="Bookman Old Style" w:hAnsi="Arial" w:cs="Arial"/>
        </w:rPr>
        <w:sectPr w:rsidR="00107A29" w:rsidRPr="00FA2F47">
          <w:headerReference w:type="default" r:id="rId13"/>
          <w:footerReference w:type="default" r:id="rId14"/>
          <w:pgSz w:w="12260" w:h="18720"/>
          <w:pgMar w:top="1740" w:right="1320" w:bottom="280" w:left="1340" w:header="1551" w:footer="0" w:gutter="0"/>
          <w:pgNumType w:start="5"/>
          <w:cols w:space="720"/>
        </w:sectPr>
      </w:pPr>
      <w:r w:rsidRPr="00FA2F47">
        <w:rPr>
          <w:rFonts w:ascii="Arial" w:eastAsia="Bookman Old Style" w:hAnsi="Arial" w:cs="Arial"/>
        </w:rPr>
        <w:t>(………</w:t>
      </w:r>
      <w:r w:rsidRPr="00FA2F47">
        <w:rPr>
          <w:rFonts w:ascii="Arial" w:eastAsia="Bookman Old Style" w:hAnsi="Arial" w:cs="Arial"/>
          <w:spacing w:val="2"/>
        </w:rPr>
        <w:t>…</w:t>
      </w:r>
      <w:r w:rsidRPr="00FA2F47">
        <w:rPr>
          <w:rFonts w:ascii="Arial" w:eastAsia="Bookman Old Style" w:hAnsi="Arial" w:cs="Arial"/>
        </w:rPr>
        <w:t>……</w:t>
      </w:r>
      <w:r w:rsidRPr="00FA2F47">
        <w:rPr>
          <w:rFonts w:ascii="Arial" w:eastAsia="Bookman Old Style" w:hAnsi="Arial" w:cs="Arial"/>
          <w:spacing w:val="2"/>
        </w:rPr>
        <w:t>…</w:t>
      </w:r>
      <w:r w:rsidRPr="00FA2F47">
        <w:rPr>
          <w:rFonts w:ascii="Arial" w:eastAsia="Bookman Old Style" w:hAnsi="Arial" w:cs="Arial"/>
        </w:rPr>
        <w:t>……</w:t>
      </w:r>
      <w:r w:rsidRPr="00FA2F47">
        <w:rPr>
          <w:rFonts w:ascii="Arial" w:eastAsia="Bookman Old Style" w:hAnsi="Arial" w:cs="Arial"/>
          <w:spacing w:val="2"/>
        </w:rPr>
        <w:t>……</w:t>
      </w:r>
      <w:r w:rsidRPr="00FA2F47">
        <w:rPr>
          <w:rFonts w:ascii="Arial" w:eastAsia="Bookman Old Style" w:hAnsi="Arial" w:cs="Arial"/>
        </w:rPr>
        <w:t>………)</w:t>
      </w:r>
    </w:p>
    <w:p w14:paraId="5C7B48A1" w14:textId="77777777" w:rsidR="00107A29" w:rsidRPr="00FA2F47" w:rsidRDefault="00107A29">
      <w:pPr>
        <w:spacing w:before="2" w:line="140" w:lineRule="exact"/>
        <w:rPr>
          <w:rFonts w:ascii="Arial" w:hAnsi="Arial" w:cs="Arial"/>
          <w:sz w:val="14"/>
          <w:szCs w:val="14"/>
        </w:rPr>
      </w:pPr>
    </w:p>
    <w:p w14:paraId="40E64E76" w14:textId="2CA78E1E" w:rsidR="00FC39A3" w:rsidRPr="00FA2F47" w:rsidRDefault="00FC39A3" w:rsidP="00FC39A3">
      <w:pPr>
        <w:spacing w:before="75"/>
        <w:ind w:left="20" w:right="521"/>
        <w:jc w:val="right"/>
        <w:rPr>
          <w:rFonts w:ascii="Arial" w:eastAsia="Bookman Old Style" w:hAnsi="Arial" w:cs="Arial"/>
        </w:rPr>
      </w:pPr>
      <w:r w:rsidRPr="00FA2F47">
        <w:rPr>
          <w:rFonts w:ascii="Arial" w:eastAsia="Bookman Old Style" w:hAnsi="Arial" w:cs="Arial"/>
        </w:rPr>
        <w:t>LA</w:t>
      </w:r>
      <w:r w:rsidRPr="00FA2F47">
        <w:rPr>
          <w:rFonts w:ascii="Arial" w:eastAsia="Bookman Old Style" w:hAnsi="Arial" w:cs="Arial"/>
          <w:spacing w:val="1"/>
        </w:rPr>
        <w:t>M</w:t>
      </w:r>
      <w:r w:rsidRPr="00FA2F47">
        <w:rPr>
          <w:rFonts w:ascii="Arial" w:eastAsia="Bookman Old Style" w:hAnsi="Arial" w:cs="Arial"/>
          <w:spacing w:val="-1"/>
        </w:rPr>
        <w:t>P</w:t>
      </w:r>
      <w:r w:rsidRPr="00FA2F47">
        <w:rPr>
          <w:rFonts w:ascii="Arial" w:eastAsia="Bookman Old Style" w:hAnsi="Arial" w:cs="Arial"/>
          <w:spacing w:val="2"/>
        </w:rPr>
        <w:t>I</w:t>
      </w:r>
      <w:r w:rsidRPr="00FA2F47">
        <w:rPr>
          <w:rFonts w:ascii="Arial" w:eastAsia="Bookman Old Style" w:hAnsi="Arial" w:cs="Arial"/>
        </w:rPr>
        <w:t>R</w:t>
      </w:r>
      <w:r w:rsidRPr="00FA2F47">
        <w:rPr>
          <w:rFonts w:ascii="Arial" w:eastAsia="Bookman Old Style" w:hAnsi="Arial" w:cs="Arial"/>
          <w:spacing w:val="2"/>
        </w:rPr>
        <w:t>A</w:t>
      </w:r>
      <w:r w:rsidRPr="00FA2F47">
        <w:rPr>
          <w:rFonts w:ascii="Arial" w:eastAsia="Bookman Old Style" w:hAnsi="Arial" w:cs="Arial"/>
        </w:rPr>
        <w:t>N</w:t>
      </w:r>
      <w:r w:rsidRPr="00FA2F47">
        <w:rPr>
          <w:rFonts w:ascii="Arial" w:eastAsia="Bookman Old Style" w:hAnsi="Arial" w:cs="Arial"/>
          <w:spacing w:val="-10"/>
        </w:rPr>
        <w:t xml:space="preserve"> 6</w:t>
      </w:r>
    </w:p>
    <w:p w14:paraId="009E336A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859F01B" w14:textId="77777777" w:rsidR="00FC39A3" w:rsidRPr="00FA2F47" w:rsidRDefault="00FC39A3">
      <w:pPr>
        <w:spacing w:line="200" w:lineRule="exact"/>
        <w:rPr>
          <w:rFonts w:ascii="Arial" w:hAnsi="Arial" w:cs="Arial"/>
        </w:rPr>
      </w:pPr>
    </w:p>
    <w:p w14:paraId="502724B3" w14:textId="77777777" w:rsidR="00107A29" w:rsidRPr="00FA2F47" w:rsidRDefault="00000000" w:rsidP="00911011">
      <w:pPr>
        <w:spacing w:before="26"/>
        <w:ind w:left="142" w:right="662"/>
        <w:jc w:val="center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b/>
          <w:bCs/>
          <w:sz w:val="24"/>
          <w:szCs w:val="24"/>
        </w:rPr>
        <w:t>SURAT KETERANGAN DARI PENGURUS PARTAI POLITIK BAHWA YANG BERSANGKUTAN TIDAK PERNAH MENJADI ANGGOTA PARTAI POLITIK DALAM JANGKA WAKTU 5 (LIMA) TAHUN TERAKHIR</w:t>
      </w:r>
    </w:p>
    <w:p w14:paraId="08B7D3E7" w14:textId="77777777" w:rsidR="00107A29" w:rsidRPr="00FA2F47" w:rsidRDefault="00107A29">
      <w:pPr>
        <w:spacing w:before="5" w:line="180" w:lineRule="exact"/>
        <w:rPr>
          <w:rFonts w:ascii="Arial" w:hAnsi="Arial" w:cs="Arial"/>
          <w:sz w:val="18"/>
          <w:szCs w:val="18"/>
        </w:rPr>
      </w:pPr>
    </w:p>
    <w:p w14:paraId="0F4900F0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7EB5BD9E" w14:textId="77777777" w:rsidR="00107A29" w:rsidRPr="00FA2F47" w:rsidRDefault="00000000">
      <w:pPr>
        <w:ind w:left="240" w:right="498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Dewan  </w:t>
      </w:r>
      <w:r w:rsidRPr="00FA2F47">
        <w:rPr>
          <w:rFonts w:ascii="Arial" w:eastAsia="Bookman Old Style" w:hAnsi="Arial" w:cs="Arial"/>
          <w:spacing w:val="49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Pimpinan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</w:t>
      </w:r>
      <w:r w:rsidRPr="00FA2F47">
        <w:rPr>
          <w:rFonts w:ascii="Arial" w:eastAsia="Bookman Old Style" w:hAnsi="Arial" w:cs="Arial"/>
          <w:spacing w:val="50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 xml:space="preserve">Pusat/Wilayah/Daerah/Cabang…….…**)  </w:t>
      </w:r>
      <w:r w:rsidRPr="00FA2F47">
        <w:rPr>
          <w:rFonts w:ascii="Arial" w:eastAsia="Bookman Old Style" w:hAnsi="Arial" w:cs="Arial"/>
          <w:spacing w:val="50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Partai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………….</w:t>
      </w:r>
    </w:p>
    <w:p w14:paraId="1D384CB6" w14:textId="77777777" w:rsidR="00107A29" w:rsidRPr="00FA2F47" w:rsidRDefault="00000000">
      <w:pPr>
        <w:spacing w:before="59"/>
        <w:ind w:left="240" w:right="733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menerangkan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bahwa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:</w:t>
      </w:r>
    </w:p>
    <w:p w14:paraId="13E3B4C4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219A8418" w14:textId="77777777" w:rsidR="00107A29" w:rsidRPr="00FA2F47" w:rsidRDefault="00107A29">
      <w:pPr>
        <w:spacing w:before="19" w:line="200" w:lineRule="exact"/>
        <w:rPr>
          <w:rFonts w:ascii="Arial" w:hAnsi="Arial" w:cs="Arial"/>
        </w:rPr>
      </w:pPr>
    </w:p>
    <w:p w14:paraId="2A6A6E6E" w14:textId="2C4C8779" w:rsidR="00C6732B" w:rsidRPr="00FA2F47" w:rsidRDefault="00C6732B" w:rsidP="00C40089">
      <w:pPr>
        <w:spacing w:line="360" w:lineRule="auto"/>
        <w:ind w:left="567" w:right="102"/>
        <w:jc w:val="both"/>
        <w:rPr>
          <w:rFonts w:ascii="Arial" w:eastAsia="Bookman Old Style" w:hAnsi="Arial" w:cs="Arial"/>
          <w:sz w:val="24"/>
          <w:szCs w:val="24"/>
        </w:rPr>
      </w:pPr>
      <w:bookmarkStart w:id="3" w:name="_Hlk132201046"/>
      <w:r w:rsidRPr="00FA2F47">
        <w:rPr>
          <w:rFonts w:ascii="Arial" w:eastAsia="Bookman Old Style" w:hAnsi="Arial" w:cs="Arial"/>
          <w:sz w:val="24"/>
          <w:szCs w:val="24"/>
        </w:rPr>
        <w:t>Nama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………………………………………………….</w:t>
      </w:r>
    </w:p>
    <w:p w14:paraId="501B4043" w14:textId="77777777" w:rsidR="00C6732B" w:rsidRPr="00FA2F47" w:rsidRDefault="00C6732B" w:rsidP="00C40089">
      <w:pPr>
        <w:spacing w:line="360" w:lineRule="auto"/>
        <w:ind w:left="567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Jenis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Kelamin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 xml:space="preserve">: 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Laki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–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Laki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/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perempuan</w:t>
      </w:r>
      <w:proofErr w:type="spellEnd"/>
    </w:p>
    <w:p w14:paraId="407D1D10" w14:textId="77777777" w:rsidR="00C6732B" w:rsidRPr="00FA2F47" w:rsidRDefault="00C6732B" w:rsidP="00C40089">
      <w:pPr>
        <w:spacing w:line="360" w:lineRule="auto"/>
        <w:ind w:left="567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Tempat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dan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Tanggal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Lahir</w:t>
      </w:r>
      <w:r w:rsidRPr="00FA2F47">
        <w:rPr>
          <w:rFonts w:ascii="Arial" w:eastAsia="Bookman Old Style" w:hAnsi="Arial" w:cs="Arial"/>
          <w:sz w:val="24"/>
          <w:szCs w:val="24"/>
        </w:rPr>
        <w:tab/>
        <w:t>:   …………………………………………….……</w:t>
      </w:r>
    </w:p>
    <w:p w14:paraId="1AD0B6AC" w14:textId="0EF5F604" w:rsidR="00C6732B" w:rsidRPr="00FA2F47" w:rsidRDefault="00C6732B" w:rsidP="00C40089">
      <w:pPr>
        <w:spacing w:line="360" w:lineRule="auto"/>
        <w:ind w:left="567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Usia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………………………………………………….</w:t>
      </w:r>
    </w:p>
    <w:p w14:paraId="53FC9F61" w14:textId="77777777" w:rsidR="00C6732B" w:rsidRPr="00FA2F47" w:rsidRDefault="00C6732B" w:rsidP="00C40089">
      <w:pPr>
        <w:spacing w:line="360" w:lineRule="auto"/>
        <w:ind w:left="567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Pekerjaan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/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Jabatan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………………………………………………….</w:t>
      </w:r>
    </w:p>
    <w:p w14:paraId="1D7B1D3D" w14:textId="0CEBAEC1" w:rsidR="00C6732B" w:rsidRPr="00FA2F47" w:rsidRDefault="00C6732B" w:rsidP="00C40089">
      <w:pPr>
        <w:spacing w:line="360" w:lineRule="auto"/>
        <w:ind w:left="567" w:right="102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Alamat 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…………………………………………….……</w:t>
      </w:r>
      <w:bookmarkEnd w:id="3"/>
    </w:p>
    <w:p w14:paraId="5465CBCD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048647E" w14:textId="77777777" w:rsidR="00107A29" w:rsidRPr="00FA2F47" w:rsidRDefault="00107A29">
      <w:pPr>
        <w:spacing w:before="3" w:line="280" w:lineRule="exact"/>
        <w:rPr>
          <w:rFonts w:ascii="Arial" w:hAnsi="Arial" w:cs="Arial"/>
          <w:sz w:val="28"/>
          <w:szCs w:val="28"/>
        </w:rPr>
      </w:pPr>
    </w:p>
    <w:p w14:paraId="54441AA0" w14:textId="77777777" w:rsidR="00107A29" w:rsidRPr="00FA2F47" w:rsidRDefault="00000000">
      <w:pPr>
        <w:spacing w:line="289" w:lineRule="auto"/>
        <w:ind w:left="240" w:right="498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Berdasarkan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catatan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/daftar </w:t>
      </w:r>
      <w:r w:rsidRPr="00FA2F47">
        <w:rPr>
          <w:rFonts w:ascii="Arial" w:eastAsia="Bookman Old Style" w:hAnsi="Arial" w:cs="Arial"/>
          <w:spacing w:val="10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anggota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Partai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……….... yang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bersangkutan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tidak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lagi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berstatus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sebagai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anggota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Partai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…………..…..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dalam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jangka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waktu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5 (lima)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tahun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terakhir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terhitung</w:t>
      </w:r>
      <w:proofErr w:type="spellEnd"/>
      <w:r w:rsidRPr="00FA2F47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sejak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tanggal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…..….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Bulan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…….</w:t>
      </w:r>
      <w:r w:rsidRPr="00FA2F47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A2F47">
        <w:rPr>
          <w:rFonts w:ascii="Arial" w:eastAsia="Bookman Old Style" w:hAnsi="Arial" w:cs="Arial"/>
          <w:sz w:val="24"/>
          <w:szCs w:val="24"/>
        </w:rPr>
        <w:t>a</w:t>
      </w:r>
      <w:r w:rsidRPr="00FA2F47">
        <w:rPr>
          <w:rFonts w:ascii="Arial" w:eastAsia="Bookman Old Style" w:hAnsi="Arial" w:cs="Arial"/>
          <w:spacing w:val="2"/>
          <w:sz w:val="24"/>
          <w:szCs w:val="24"/>
        </w:rPr>
        <w:t>h</w:t>
      </w:r>
      <w:r w:rsidRPr="00FA2F47">
        <w:rPr>
          <w:rFonts w:ascii="Arial" w:eastAsia="Bookman Old Style" w:hAnsi="Arial" w:cs="Arial"/>
          <w:sz w:val="24"/>
          <w:szCs w:val="24"/>
        </w:rPr>
        <w:t>un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…..….</w:t>
      </w:r>
    </w:p>
    <w:p w14:paraId="53BE58B2" w14:textId="77777777" w:rsidR="00107A29" w:rsidRPr="00FA2F47" w:rsidRDefault="00107A29">
      <w:pPr>
        <w:spacing w:before="4" w:line="120" w:lineRule="exact"/>
        <w:rPr>
          <w:rFonts w:ascii="Arial" w:hAnsi="Arial" w:cs="Arial"/>
          <w:sz w:val="12"/>
          <w:szCs w:val="12"/>
        </w:rPr>
      </w:pPr>
    </w:p>
    <w:p w14:paraId="46ED3F79" w14:textId="1BCD17FA" w:rsidR="00107A29" w:rsidRPr="00FA2F47" w:rsidRDefault="00000000" w:rsidP="00B46284">
      <w:pPr>
        <w:spacing w:line="288" w:lineRule="auto"/>
        <w:ind w:left="240" w:right="495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Demikian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surat</w:t>
      </w:r>
      <w:proofErr w:type="spellEnd"/>
      <w:r w:rsidRPr="00FA2F47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k</w:t>
      </w:r>
      <w:r w:rsidRPr="00FA2F47">
        <w:rPr>
          <w:rFonts w:ascii="Arial" w:eastAsia="Bookman Old Style" w:hAnsi="Arial" w:cs="Arial"/>
          <w:spacing w:val="2"/>
          <w:sz w:val="24"/>
          <w:szCs w:val="24"/>
        </w:rPr>
        <w:t>e</w:t>
      </w:r>
      <w:r w:rsidRPr="00FA2F47">
        <w:rPr>
          <w:rFonts w:ascii="Arial" w:eastAsia="Bookman Old Style" w:hAnsi="Arial" w:cs="Arial"/>
          <w:sz w:val="24"/>
          <w:szCs w:val="24"/>
        </w:rPr>
        <w:t>terangan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dibu</w:t>
      </w:r>
      <w:r w:rsidRPr="00FA2F47">
        <w:rPr>
          <w:rFonts w:ascii="Arial" w:eastAsia="Bookman Old Style" w:hAnsi="Arial" w:cs="Arial"/>
          <w:spacing w:val="2"/>
          <w:sz w:val="24"/>
          <w:szCs w:val="24"/>
        </w:rPr>
        <w:t>a</w:t>
      </w:r>
      <w:r w:rsidRPr="00FA2F47">
        <w:rPr>
          <w:rFonts w:ascii="Arial" w:eastAsia="Bookman Old Style" w:hAnsi="Arial" w:cs="Arial"/>
          <w:sz w:val="24"/>
          <w:szCs w:val="24"/>
        </w:rPr>
        <w:t>t</w:t>
      </w:r>
      <w:proofErr w:type="spellEnd"/>
      <w:r w:rsidRPr="00FA2F47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sebenar</w:t>
      </w:r>
      <w:r w:rsidRPr="00FA2F47">
        <w:rPr>
          <w:rFonts w:ascii="Arial" w:eastAsia="Bookman Old Style" w:hAnsi="Arial" w:cs="Arial"/>
          <w:spacing w:val="2"/>
          <w:sz w:val="24"/>
          <w:szCs w:val="24"/>
        </w:rPr>
        <w:t>n</w:t>
      </w:r>
      <w:r w:rsidRPr="00FA2F47">
        <w:rPr>
          <w:rFonts w:ascii="Arial" w:eastAsia="Bookman Old Style" w:hAnsi="Arial" w:cs="Arial"/>
          <w:sz w:val="24"/>
          <w:szCs w:val="24"/>
        </w:rPr>
        <w:t>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,</w:t>
      </w:r>
      <w:r w:rsidRPr="00FA2F47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untuk</w:t>
      </w:r>
      <w:proofErr w:type="spellEnd"/>
      <w:r w:rsidRPr="00FA2F47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dapat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digunakan</w:t>
      </w:r>
      <w:proofErr w:type="spellEnd"/>
      <w:r w:rsidRPr="00FA2F47">
        <w:rPr>
          <w:rFonts w:ascii="Arial" w:eastAsia="Bookman Old Style" w:hAnsi="Arial" w:cs="Arial"/>
          <w:spacing w:val="46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sebagai</w:t>
      </w:r>
      <w:proofErr w:type="spellEnd"/>
      <w:r w:rsidRPr="00FA2F47">
        <w:rPr>
          <w:rFonts w:ascii="Arial" w:eastAsia="Bookman Old Style" w:hAnsi="Arial" w:cs="Arial"/>
          <w:spacing w:val="47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bukti</w:t>
      </w:r>
      <w:proofErr w:type="spellEnd"/>
      <w:r w:rsidRPr="00FA2F47">
        <w:rPr>
          <w:rFonts w:ascii="Arial" w:eastAsia="Bookman Old Style" w:hAnsi="Arial" w:cs="Arial"/>
          <w:spacing w:val="46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pemenuhan</w:t>
      </w:r>
      <w:proofErr w:type="spellEnd"/>
      <w:r w:rsidRPr="00FA2F47">
        <w:rPr>
          <w:rFonts w:ascii="Arial" w:eastAsia="Bookman Old Style" w:hAnsi="Arial" w:cs="Arial"/>
          <w:spacing w:val="46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syarat</w:t>
      </w:r>
      <w:proofErr w:type="spellEnd"/>
      <w:r w:rsidRPr="00FA2F47">
        <w:rPr>
          <w:rFonts w:ascii="Arial" w:eastAsia="Bookman Old Style" w:hAnsi="Arial" w:cs="Arial"/>
          <w:spacing w:val="46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calon</w:t>
      </w:r>
      <w:proofErr w:type="spellEnd"/>
      <w:r w:rsidRPr="00FA2F47">
        <w:rPr>
          <w:rFonts w:ascii="Arial" w:eastAsia="Bookman Old Style" w:hAnsi="Arial" w:cs="Arial"/>
          <w:spacing w:val="46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anggota</w:t>
      </w:r>
      <w:proofErr w:type="spellEnd"/>
      <w:r w:rsidRPr="00FA2F47">
        <w:rPr>
          <w:rFonts w:ascii="Arial" w:eastAsia="Bookman Old Style" w:hAnsi="Arial" w:cs="Arial"/>
          <w:spacing w:val="47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Bawaslu</w:t>
      </w:r>
      <w:proofErr w:type="spellEnd"/>
      <w:r w:rsidRPr="00FA2F47">
        <w:rPr>
          <w:rFonts w:ascii="Arial" w:eastAsia="Bookman Old Style" w:hAnsi="Arial" w:cs="Arial"/>
          <w:spacing w:val="46"/>
          <w:sz w:val="24"/>
          <w:szCs w:val="24"/>
        </w:rPr>
        <w:t xml:space="preserve"> </w:t>
      </w:r>
      <w:r w:rsidR="00B46284" w:rsidRPr="00FA2F47">
        <w:rPr>
          <w:rFonts w:ascii="Arial" w:eastAsia="Bookman Old Style" w:hAnsi="Arial" w:cs="Arial"/>
          <w:sz w:val="24"/>
          <w:szCs w:val="24"/>
        </w:rPr>
        <w:t>Daerah Istimewa Yogyakarta</w:t>
      </w:r>
      <w:r w:rsidRPr="00FA2F47">
        <w:rPr>
          <w:rFonts w:ascii="Arial" w:eastAsia="Bookman Old Style" w:hAnsi="Arial" w:cs="Arial"/>
          <w:sz w:val="24"/>
          <w:szCs w:val="24"/>
        </w:rPr>
        <w:t>.</w:t>
      </w:r>
    </w:p>
    <w:p w14:paraId="16A8E41E" w14:textId="77777777" w:rsidR="00107A29" w:rsidRPr="00FA2F47" w:rsidRDefault="00107A29">
      <w:pPr>
        <w:spacing w:before="9" w:line="180" w:lineRule="exact"/>
        <w:rPr>
          <w:rFonts w:ascii="Arial" w:hAnsi="Arial" w:cs="Arial"/>
          <w:sz w:val="19"/>
          <w:szCs w:val="19"/>
        </w:rPr>
      </w:pPr>
    </w:p>
    <w:p w14:paraId="68442099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18A37549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51D733FB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47F20271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2A549639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4F1F38A5" w14:textId="77777777" w:rsidR="00AE5BB2" w:rsidRPr="00FA2F47" w:rsidRDefault="00AE5BB2" w:rsidP="00AE5BB2">
      <w:pPr>
        <w:spacing w:line="289" w:lineRule="auto"/>
        <w:ind w:left="4678" w:right="75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Dibuat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di</w:t>
      </w:r>
      <w:r w:rsidRPr="00FA2F47">
        <w:rPr>
          <w:rFonts w:ascii="Arial" w:eastAsia="Bookman Old Style" w:hAnsi="Arial" w:cs="Arial"/>
          <w:sz w:val="24"/>
          <w:szCs w:val="24"/>
        </w:rPr>
        <w:tab/>
        <w:t>: ………………………….</w:t>
      </w:r>
    </w:p>
    <w:p w14:paraId="7BCD02DB" w14:textId="77777777" w:rsidR="00AE5BB2" w:rsidRPr="00FA2F47" w:rsidRDefault="00AE5BB2" w:rsidP="00AE5BB2">
      <w:pPr>
        <w:spacing w:line="289" w:lineRule="auto"/>
        <w:ind w:left="4678" w:right="75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Pada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tanggal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ab/>
        <w:t>: ………………………….</w:t>
      </w:r>
    </w:p>
    <w:p w14:paraId="35E45DAE" w14:textId="15CC066D" w:rsidR="00107A29" w:rsidRPr="00FA2F47" w:rsidRDefault="00107A29">
      <w:pPr>
        <w:spacing w:before="56"/>
        <w:ind w:left="4919"/>
        <w:rPr>
          <w:rFonts w:ascii="Arial" w:eastAsia="Bookman Old Style" w:hAnsi="Arial" w:cs="Arial"/>
          <w:sz w:val="24"/>
          <w:szCs w:val="24"/>
        </w:rPr>
      </w:pPr>
    </w:p>
    <w:p w14:paraId="14EABE5F" w14:textId="77777777" w:rsidR="00107A29" w:rsidRPr="00FA2F47" w:rsidRDefault="00107A29">
      <w:pPr>
        <w:spacing w:before="10" w:line="180" w:lineRule="exact"/>
        <w:rPr>
          <w:rFonts w:ascii="Arial" w:hAnsi="Arial" w:cs="Arial"/>
          <w:sz w:val="19"/>
          <w:szCs w:val="19"/>
        </w:rPr>
      </w:pPr>
    </w:p>
    <w:p w14:paraId="0C95F40B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FBFFFF1" w14:textId="77777777" w:rsidR="00107A29" w:rsidRPr="00FA2F47" w:rsidRDefault="00000000">
      <w:pPr>
        <w:ind w:left="5163" w:right="1632"/>
        <w:jc w:val="center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Yang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Membuat</w:t>
      </w:r>
      <w:proofErr w:type="spellEnd"/>
      <w:r w:rsidRPr="00FA2F47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Keterangan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,</w:t>
      </w:r>
    </w:p>
    <w:p w14:paraId="33CAB85D" w14:textId="77777777" w:rsidR="00107A29" w:rsidRPr="00FA2F47" w:rsidRDefault="00107A29">
      <w:pPr>
        <w:spacing w:before="8" w:line="180" w:lineRule="exact"/>
        <w:rPr>
          <w:rFonts w:ascii="Arial" w:hAnsi="Arial" w:cs="Arial"/>
          <w:sz w:val="19"/>
          <w:szCs w:val="19"/>
        </w:rPr>
      </w:pPr>
    </w:p>
    <w:p w14:paraId="030F8C59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0687ED87" w14:textId="77777777" w:rsidR="00107A29" w:rsidRPr="00FA2F47" w:rsidRDefault="00000000">
      <w:pPr>
        <w:ind w:left="5411" w:right="1882"/>
        <w:jc w:val="center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i/>
          <w:spacing w:val="5"/>
          <w:sz w:val="24"/>
          <w:szCs w:val="24"/>
        </w:rPr>
        <w:t>T</w:t>
      </w:r>
      <w:r w:rsidRPr="00FA2F47">
        <w:rPr>
          <w:rFonts w:ascii="Arial" w:eastAsia="Bookman Old Style" w:hAnsi="Arial" w:cs="Arial"/>
          <w:i/>
          <w:spacing w:val="-5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z w:val="24"/>
          <w:szCs w:val="24"/>
        </w:rPr>
        <w:t>n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d</w:t>
      </w:r>
      <w:r w:rsidRPr="00FA2F47">
        <w:rPr>
          <w:rFonts w:ascii="Arial" w:eastAsia="Bookman Old Style" w:hAnsi="Arial" w:cs="Arial"/>
          <w:i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pacing w:val="-4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pacing w:val="5"/>
          <w:sz w:val="24"/>
          <w:szCs w:val="24"/>
        </w:rPr>
        <w:t>T</w:t>
      </w:r>
      <w:r w:rsidRPr="00FA2F47">
        <w:rPr>
          <w:rFonts w:ascii="Arial" w:eastAsia="Bookman Old Style" w:hAnsi="Arial" w:cs="Arial"/>
          <w:i/>
          <w:spacing w:val="-5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z w:val="24"/>
          <w:szCs w:val="24"/>
        </w:rPr>
        <w:t>n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g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z w:val="24"/>
          <w:szCs w:val="24"/>
        </w:rPr>
        <w:t>n</w:t>
      </w:r>
      <w:proofErr w:type="spellEnd"/>
      <w:r w:rsidRPr="00FA2F47">
        <w:rPr>
          <w:rFonts w:ascii="Arial" w:eastAsia="Bookman Old Style" w:hAnsi="Arial" w:cs="Arial"/>
          <w:i/>
          <w:spacing w:val="1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D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z w:val="24"/>
          <w:szCs w:val="24"/>
        </w:rPr>
        <w:t>n</w:t>
      </w:r>
      <w:r w:rsidRPr="00FA2F47">
        <w:rPr>
          <w:rFonts w:ascii="Arial" w:eastAsia="Bookman Old Style" w:hAnsi="Arial" w:cs="Arial"/>
          <w:i/>
          <w:spacing w:val="3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C</w:t>
      </w:r>
      <w:r w:rsidRPr="00FA2F47">
        <w:rPr>
          <w:rFonts w:ascii="Arial" w:eastAsia="Bookman Old Style" w:hAnsi="Arial" w:cs="Arial"/>
          <w:i/>
          <w:spacing w:val="-5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z w:val="24"/>
          <w:szCs w:val="24"/>
        </w:rPr>
        <w:t>p</w:t>
      </w:r>
    </w:p>
    <w:p w14:paraId="27B01A8E" w14:textId="77777777" w:rsidR="00107A29" w:rsidRPr="00FA2F47" w:rsidRDefault="00107A29">
      <w:pPr>
        <w:spacing w:before="2" w:line="140" w:lineRule="exact"/>
        <w:rPr>
          <w:rFonts w:ascii="Arial" w:hAnsi="Arial" w:cs="Arial"/>
          <w:sz w:val="15"/>
          <w:szCs w:val="15"/>
        </w:rPr>
      </w:pPr>
    </w:p>
    <w:p w14:paraId="29F78122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1721D1DA" w14:textId="77777777" w:rsidR="00107A29" w:rsidRPr="00FA2F47" w:rsidRDefault="00000000">
      <w:pPr>
        <w:ind w:left="4767" w:right="1237"/>
        <w:jc w:val="center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>(………………………………………….)</w:t>
      </w:r>
    </w:p>
    <w:p w14:paraId="077C67E3" w14:textId="77777777" w:rsidR="00107A29" w:rsidRPr="00FA2F47" w:rsidRDefault="00000000">
      <w:pPr>
        <w:spacing w:before="1"/>
        <w:ind w:left="5119" w:right="1590"/>
        <w:jc w:val="center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N</w:t>
      </w:r>
      <w:r w:rsidRPr="00FA2F47">
        <w:rPr>
          <w:rFonts w:ascii="Arial" w:eastAsia="Bookman Old Style" w:hAnsi="Arial" w:cs="Arial"/>
          <w:i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m</w:t>
      </w:r>
      <w:r w:rsidRPr="00FA2F47">
        <w:rPr>
          <w:rFonts w:ascii="Arial" w:eastAsia="Bookman Old Style" w:hAnsi="Arial" w:cs="Arial"/>
          <w:i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P</w:t>
      </w:r>
      <w:r w:rsidRPr="00FA2F47">
        <w:rPr>
          <w:rFonts w:ascii="Arial" w:eastAsia="Bookman Old Style" w:hAnsi="Arial" w:cs="Arial"/>
          <w:i/>
          <w:sz w:val="24"/>
          <w:szCs w:val="24"/>
        </w:rPr>
        <w:t>i</w:t>
      </w:r>
      <w:r w:rsidRPr="00FA2F47">
        <w:rPr>
          <w:rFonts w:ascii="Arial" w:eastAsia="Bookman Old Style" w:hAnsi="Arial" w:cs="Arial"/>
          <w:i/>
          <w:spacing w:val="-5"/>
          <w:sz w:val="24"/>
          <w:szCs w:val="24"/>
        </w:rPr>
        <w:t>m</w:t>
      </w:r>
      <w:r w:rsidRPr="00FA2F47">
        <w:rPr>
          <w:rFonts w:ascii="Arial" w:eastAsia="Bookman Old Style" w:hAnsi="Arial" w:cs="Arial"/>
          <w:i/>
          <w:spacing w:val="5"/>
          <w:sz w:val="24"/>
          <w:szCs w:val="24"/>
        </w:rPr>
        <w:t>p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i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n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z w:val="24"/>
          <w:szCs w:val="24"/>
        </w:rPr>
        <w:t>n</w:t>
      </w:r>
      <w:proofErr w:type="spellEnd"/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P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r</w:t>
      </w:r>
      <w:r w:rsidRPr="00FA2F47">
        <w:rPr>
          <w:rFonts w:ascii="Arial" w:eastAsia="Bookman Old Style" w:hAnsi="Arial" w:cs="Arial"/>
          <w:i/>
          <w:sz w:val="24"/>
          <w:szCs w:val="24"/>
        </w:rPr>
        <w:t>tai</w:t>
      </w:r>
      <w:proofErr w:type="spellEnd"/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z w:val="24"/>
          <w:szCs w:val="24"/>
        </w:rPr>
        <w:t>Po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l</w:t>
      </w:r>
      <w:r w:rsidRPr="00FA2F47">
        <w:rPr>
          <w:rFonts w:ascii="Arial" w:eastAsia="Bookman Old Style" w:hAnsi="Arial" w:cs="Arial"/>
          <w:i/>
          <w:sz w:val="24"/>
          <w:szCs w:val="24"/>
        </w:rPr>
        <w:t>it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i</w:t>
      </w:r>
      <w:r w:rsidRPr="00FA2F47">
        <w:rPr>
          <w:rFonts w:ascii="Arial" w:eastAsia="Bookman Old Style" w:hAnsi="Arial" w:cs="Arial"/>
          <w:i/>
          <w:sz w:val="24"/>
          <w:szCs w:val="24"/>
        </w:rPr>
        <w:t>k</w:t>
      </w:r>
      <w:proofErr w:type="spellEnd"/>
    </w:p>
    <w:p w14:paraId="4AAA1677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7A2CAEC1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1F390A44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A4B98C2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7130444F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3B971E0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5C527CDC" w14:textId="77777777" w:rsidR="00107A29" w:rsidRPr="00FA2F47" w:rsidRDefault="00107A29">
      <w:pPr>
        <w:spacing w:before="5" w:line="200" w:lineRule="exact"/>
        <w:rPr>
          <w:rFonts w:ascii="Arial" w:hAnsi="Arial" w:cs="Arial"/>
        </w:rPr>
      </w:pPr>
    </w:p>
    <w:p w14:paraId="638CDFA2" w14:textId="77777777" w:rsidR="00107A29" w:rsidRPr="00FA2F47" w:rsidRDefault="00000000">
      <w:pPr>
        <w:spacing w:line="288" w:lineRule="auto"/>
        <w:ind w:left="240" w:right="494"/>
        <w:jc w:val="both"/>
        <w:rPr>
          <w:rFonts w:ascii="Arial" w:eastAsia="Bookman Old Style" w:hAnsi="Arial" w:cs="Arial"/>
          <w:sz w:val="24"/>
          <w:szCs w:val="24"/>
        </w:rPr>
        <w:sectPr w:rsidR="00107A29" w:rsidRPr="00FA2F47">
          <w:pgSz w:w="12260" w:h="18720"/>
          <w:pgMar w:top="1740" w:right="900" w:bottom="280" w:left="1200" w:header="1551" w:footer="0" w:gutter="0"/>
          <w:cols w:space="720"/>
        </w:sectPr>
      </w:pPr>
      <w:r w:rsidRPr="00FA2F47">
        <w:rPr>
          <w:rFonts w:ascii="Arial" w:eastAsia="Bookman Old Style" w:hAnsi="Arial" w:cs="Arial"/>
          <w:i/>
          <w:sz w:val="24"/>
          <w:szCs w:val="24"/>
        </w:rPr>
        <w:t>*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*</w:t>
      </w:r>
      <w:r w:rsidRPr="00FA2F47">
        <w:rPr>
          <w:rFonts w:ascii="Arial" w:eastAsia="Bookman Old Style" w:hAnsi="Arial" w:cs="Arial"/>
          <w:i/>
          <w:sz w:val="24"/>
          <w:szCs w:val="24"/>
        </w:rPr>
        <w:t>)</w:t>
      </w:r>
      <w:r w:rsidRPr="00FA2F47">
        <w:rPr>
          <w:rFonts w:ascii="Arial" w:eastAsia="Bookman Old Style" w:hAnsi="Arial" w:cs="Arial"/>
          <w:i/>
          <w:spacing w:val="3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d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ii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s</w:t>
      </w:r>
      <w:r w:rsidRPr="00FA2F47">
        <w:rPr>
          <w:rFonts w:ascii="Arial" w:eastAsia="Bookman Old Style" w:hAnsi="Arial" w:cs="Arial"/>
          <w:i/>
          <w:sz w:val="24"/>
          <w:szCs w:val="24"/>
        </w:rPr>
        <w:t>i</w:t>
      </w:r>
      <w:proofErr w:type="spellEnd"/>
      <w:r w:rsidRPr="00FA2F47">
        <w:rPr>
          <w:rFonts w:ascii="Arial" w:eastAsia="Bookman Old Style" w:hAnsi="Arial" w:cs="Arial"/>
          <w:i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z w:val="24"/>
          <w:szCs w:val="24"/>
        </w:rPr>
        <w:t>ses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u</w:t>
      </w:r>
      <w:r w:rsidRPr="00FA2F47">
        <w:rPr>
          <w:rFonts w:ascii="Arial" w:eastAsia="Bookman Old Style" w:hAnsi="Arial" w:cs="Arial"/>
          <w:i/>
          <w:sz w:val="24"/>
          <w:szCs w:val="24"/>
        </w:rPr>
        <w:t>ai</w:t>
      </w:r>
      <w:proofErr w:type="spellEnd"/>
      <w:r w:rsidRPr="00FA2F47">
        <w:rPr>
          <w:rFonts w:ascii="Arial" w:eastAsia="Bookman Old Style" w:hAnsi="Arial" w:cs="Arial"/>
          <w:i/>
          <w:spacing w:val="8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i/>
          <w:spacing w:val="-7"/>
          <w:sz w:val="24"/>
          <w:szCs w:val="24"/>
        </w:rPr>
        <w:t>w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i</w:t>
      </w:r>
      <w:r w:rsidRPr="00FA2F47">
        <w:rPr>
          <w:rFonts w:ascii="Arial" w:eastAsia="Bookman Old Style" w:hAnsi="Arial" w:cs="Arial"/>
          <w:i/>
          <w:spacing w:val="5"/>
          <w:sz w:val="24"/>
          <w:szCs w:val="24"/>
        </w:rPr>
        <w:t>l</w:t>
      </w:r>
      <w:r w:rsidRPr="00FA2F47">
        <w:rPr>
          <w:rFonts w:ascii="Arial" w:eastAsia="Bookman Old Style" w:hAnsi="Arial" w:cs="Arial"/>
          <w:i/>
          <w:sz w:val="24"/>
          <w:szCs w:val="24"/>
        </w:rPr>
        <w:t>ay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z w:val="24"/>
          <w:szCs w:val="24"/>
        </w:rPr>
        <w:t>h</w:t>
      </w:r>
      <w:r w:rsidRPr="00FA2F47">
        <w:rPr>
          <w:rFonts w:ascii="Arial" w:eastAsia="Bookman Old Style" w:hAnsi="Arial" w:cs="Arial"/>
          <w:i/>
          <w:spacing w:val="3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z w:val="24"/>
          <w:szCs w:val="24"/>
        </w:rPr>
        <w:t>Pro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v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i</w:t>
      </w:r>
      <w:r w:rsidRPr="00FA2F47">
        <w:rPr>
          <w:rFonts w:ascii="Arial" w:eastAsia="Bookman Old Style" w:hAnsi="Arial" w:cs="Arial"/>
          <w:i/>
          <w:sz w:val="24"/>
          <w:szCs w:val="24"/>
        </w:rPr>
        <w:t>n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s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i</w:t>
      </w:r>
      <w:proofErr w:type="spellEnd"/>
      <w:r w:rsidRPr="00FA2F47">
        <w:rPr>
          <w:rFonts w:ascii="Arial" w:eastAsia="Bookman Old Style" w:hAnsi="Arial" w:cs="Arial"/>
          <w:i/>
          <w:sz w:val="24"/>
          <w:szCs w:val="24"/>
        </w:rPr>
        <w:t>,</w:t>
      </w:r>
      <w:r w:rsidRPr="00FA2F47">
        <w:rPr>
          <w:rFonts w:ascii="Arial" w:eastAsia="Bookman Old Style" w:hAnsi="Arial" w:cs="Arial"/>
          <w:i/>
          <w:spacing w:val="3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d</w:t>
      </w:r>
      <w:r w:rsidRPr="00FA2F47">
        <w:rPr>
          <w:rFonts w:ascii="Arial" w:eastAsia="Bookman Old Style" w:hAnsi="Arial" w:cs="Arial"/>
          <w:i/>
          <w:spacing w:val="-5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z w:val="24"/>
          <w:szCs w:val="24"/>
        </w:rPr>
        <w:t>n</w:t>
      </w:r>
      <w:r w:rsidRPr="00FA2F47">
        <w:rPr>
          <w:rFonts w:ascii="Arial" w:eastAsia="Bookman Old Style" w:hAnsi="Arial" w:cs="Arial"/>
          <w:i/>
          <w:spacing w:val="3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b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g</w:t>
      </w:r>
      <w:r w:rsidRPr="00FA2F47">
        <w:rPr>
          <w:rFonts w:ascii="Arial" w:eastAsia="Bookman Old Style" w:hAnsi="Arial" w:cs="Arial"/>
          <w:i/>
          <w:sz w:val="24"/>
          <w:szCs w:val="24"/>
        </w:rPr>
        <w:t>i</w:t>
      </w:r>
      <w:proofErr w:type="spellEnd"/>
      <w:r w:rsidRPr="00FA2F47">
        <w:rPr>
          <w:rFonts w:ascii="Arial" w:eastAsia="Bookman Old Style" w:hAnsi="Arial" w:cs="Arial"/>
          <w:i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z w:val="24"/>
          <w:szCs w:val="24"/>
        </w:rPr>
        <w:t>pese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r</w:t>
      </w:r>
      <w:r w:rsidRPr="00FA2F47">
        <w:rPr>
          <w:rFonts w:ascii="Arial" w:eastAsia="Bookman Old Style" w:hAnsi="Arial" w:cs="Arial"/>
          <w:i/>
          <w:sz w:val="24"/>
          <w:szCs w:val="24"/>
        </w:rPr>
        <w:t>ta</w:t>
      </w:r>
      <w:proofErr w:type="spellEnd"/>
      <w:r w:rsidRPr="00FA2F47">
        <w:rPr>
          <w:rFonts w:ascii="Arial" w:eastAsia="Bookman Old Style" w:hAnsi="Arial" w:cs="Arial"/>
          <w:i/>
          <w:sz w:val="24"/>
          <w:szCs w:val="24"/>
        </w:rPr>
        <w:t xml:space="preserve"> y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z w:val="24"/>
          <w:szCs w:val="24"/>
        </w:rPr>
        <w:t>ng</w:t>
      </w:r>
      <w:r w:rsidRPr="00FA2F47">
        <w:rPr>
          <w:rFonts w:ascii="Arial" w:eastAsia="Bookman Old Style" w:hAnsi="Arial" w:cs="Arial"/>
          <w:i/>
          <w:spacing w:val="3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z w:val="24"/>
          <w:szCs w:val="24"/>
        </w:rPr>
        <w:t>p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e</w:t>
      </w:r>
      <w:r w:rsidRPr="00FA2F47">
        <w:rPr>
          <w:rFonts w:ascii="Arial" w:eastAsia="Bookman Old Style" w:hAnsi="Arial" w:cs="Arial"/>
          <w:i/>
          <w:sz w:val="24"/>
          <w:szCs w:val="24"/>
        </w:rPr>
        <w:t>r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n</w:t>
      </w:r>
      <w:r w:rsidRPr="00FA2F47">
        <w:rPr>
          <w:rFonts w:ascii="Arial" w:eastAsia="Bookman Old Style" w:hAnsi="Arial" w:cs="Arial"/>
          <w:i/>
          <w:spacing w:val="-5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z w:val="24"/>
          <w:szCs w:val="24"/>
        </w:rPr>
        <w:t>h</w:t>
      </w:r>
      <w:proofErr w:type="spellEnd"/>
      <w:r w:rsidRPr="00FA2F47">
        <w:rPr>
          <w:rFonts w:ascii="Arial" w:eastAsia="Bookman Old Style" w:hAnsi="Arial" w:cs="Arial"/>
          <w:i/>
          <w:spacing w:val="5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k</w:t>
      </w:r>
      <w:r w:rsidRPr="00FA2F47">
        <w:rPr>
          <w:rFonts w:ascii="Arial" w:eastAsia="Bookman Old Style" w:hAnsi="Arial" w:cs="Arial"/>
          <w:i/>
          <w:sz w:val="24"/>
          <w:szCs w:val="24"/>
        </w:rPr>
        <w:t>t</w:t>
      </w:r>
      <w:r w:rsidRPr="00FA2F47">
        <w:rPr>
          <w:rFonts w:ascii="Arial" w:eastAsia="Bookman Old Style" w:hAnsi="Arial" w:cs="Arial"/>
          <w:i/>
          <w:spacing w:val="-5"/>
          <w:sz w:val="24"/>
          <w:szCs w:val="24"/>
        </w:rPr>
        <w:t>i</w:t>
      </w:r>
      <w:r w:rsidRPr="00FA2F47">
        <w:rPr>
          <w:rFonts w:ascii="Arial" w:eastAsia="Bookman Old Style" w:hAnsi="Arial" w:cs="Arial"/>
          <w:i/>
          <w:sz w:val="24"/>
          <w:szCs w:val="24"/>
        </w:rPr>
        <w:t>f</w:t>
      </w:r>
      <w:proofErr w:type="spellEnd"/>
      <w:r w:rsidRPr="00FA2F47">
        <w:rPr>
          <w:rFonts w:ascii="Arial" w:eastAsia="Bookman Old Style" w:hAnsi="Arial" w:cs="Arial"/>
          <w:i/>
          <w:spacing w:val="8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z w:val="24"/>
          <w:szCs w:val="24"/>
        </w:rPr>
        <w:t>seb</w:t>
      </w:r>
      <w:r w:rsidRPr="00FA2F47">
        <w:rPr>
          <w:rFonts w:ascii="Arial" w:eastAsia="Bookman Old Style" w:hAnsi="Arial" w:cs="Arial"/>
          <w:i/>
          <w:spacing w:val="-5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g</w:t>
      </w:r>
      <w:r w:rsidRPr="00FA2F47">
        <w:rPr>
          <w:rFonts w:ascii="Arial" w:eastAsia="Bookman Old Style" w:hAnsi="Arial" w:cs="Arial"/>
          <w:i/>
          <w:sz w:val="24"/>
          <w:szCs w:val="24"/>
        </w:rPr>
        <w:t>ai</w:t>
      </w:r>
      <w:proofErr w:type="spellEnd"/>
      <w:r w:rsidRPr="00FA2F47">
        <w:rPr>
          <w:rFonts w:ascii="Arial" w:eastAsia="Bookman Old Style" w:hAnsi="Arial" w:cs="Arial"/>
          <w:i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z w:val="24"/>
          <w:szCs w:val="24"/>
        </w:rPr>
        <w:t>ngg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o</w:t>
      </w:r>
      <w:r w:rsidRPr="00FA2F47">
        <w:rPr>
          <w:rFonts w:ascii="Arial" w:eastAsia="Bookman Old Style" w:hAnsi="Arial" w:cs="Arial"/>
          <w:i/>
          <w:sz w:val="24"/>
          <w:szCs w:val="24"/>
        </w:rPr>
        <w:t>ta</w:t>
      </w:r>
      <w:proofErr w:type="spellEnd"/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p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r</w:t>
      </w:r>
      <w:r w:rsidRPr="00FA2F47">
        <w:rPr>
          <w:rFonts w:ascii="Arial" w:eastAsia="Bookman Old Style" w:hAnsi="Arial" w:cs="Arial"/>
          <w:i/>
          <w:sz w:val="24"/>
          <w:szCs w:val="24"/>
        </w:rPr>
        <w:t>tai</w:t>
      </w:r>
      <w:proofErr w:type="spellEnd"/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z w:val="24"/>
          <w:szCs w:val="24"/>
        </w:rPr>
        <w:t>po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l</w:t>
      </w:r>
      <w:r w:rsidRPr="00FA2F47">
        <w:rPr>
          <w:rFonts w:ascii="Arial" w:eastAsia="Bookman Old Style" w:hAnsi="Arial" w:cs="Arial"/>
          <w:i/>
          <w:sz w:val="24"/>
          <w:szCs w:val="24"/>
        </w:rPr>
        <w:t>itik</w:t>
      </w:r>
      <w:proofErr w:type="spellEnd"/>
    </w:p>
    <w:p w14:paraId="3C07A307" w14:textId="4B812A7A" w:rsidR="00FC39A3" w:rsidRPr="00FA2F47" w:rsidRDefault="00FC39A3" w:rsidP="00FC39A3">
      <w:pPr>
        <w:spacing w:before="75"/>
        <w:ind w:left="20" w:right="244"/>
        <w:jc w:val="right"/>
        <w:rPr>
          <w:rFonts w:ascii="Arial" w:eastAsia="Bookman Old Style" w:hAnsi="Arial" w:cs="Arial"/>
        </w:rPr>
      </w:pPr>
      <w:r w:rsidRPr="00FA2F47">
        <w:rPr>
          <w:rFonts w:ascii="Arial" w:eastAsia="Bookman Old Style" w:hAnsi="Arial" w:cs="Arial"/>
        </w:rPr>
        <w:lastRenderedPageBreak/>
        <w:t>LA</w:t>
      </w:r>
      <w:r w:rsidRPr="00FA2F47">
        <w:rPr>
          <w:rFonts w:ascii="Arial" w:eastAsia="Bookman Old Style" w:hAnsi="Arial" w:cs="Arial"/>
          <w:spacing w:val="1"/>
        </w:rPr>
        <w:t>M</w:t>
      </w:r>
      <w:r w:rsidRPr="00FA2F47">
        <w:rPr>
          <w:rFonts w:ascii="Arial" w:eastAsia="Bookman Old Style" w:hAnsi="Arial" w:cs="Arial"/>
          <w:spacing w:val="-1"/>
        </w:rPr>
        <w:t>P</w:t>
      </w:r>
      <w:r w:rsidRPr="00FA2F47">
        <w:rPr>
          <w:rFonts w:ascii="Arial" w:eastAsia="Bookman Old Style" w:hAnsi="Arial" w:cs="Arial"/>
          <w:spacing w:val="2"/>
        </w:rPr>
        <w:t>I</w:t>
      </w:r>
      <w:r w:rsidRPr="00FA2F47">
        <w:rPr>
          <w:rFonts w:ascii="Arial" w:eastAsia="Bookman Old Style" w:hAnsi="Arial" w:cs="Arial"/>
        </w:rPr>
        <w:t>R</w:t>
      </w:r>
      <w:r w:rsidRPr="00FA2F47">
        <w:rPr>
          <w:rFonts w:ascii="Arial" w:eastAsia="Bookman Old Style" w:hAnsi="Arial" w:cs="Arial"/>
          <w:spacing w:val="2"/>
        </w:rPr>
        <w:t>A</w:t>
      </w:r>
      <w:r w:rsidRPr="00FA2F47">
        <w:rPr>
          <w:rFonts w:ascii="Arial" w:eastAsia="Bookman Old Style" w:hAnsi="Arial" w:cs="Arial"/>
        </w:rPr>
        <w:t>N</w:t>
      </w:r>
      <w:r w:rsidRPr="00FA2F47">
        <w:rPr>
          <w:rFonts w:ascii="Arial" w:eastAsia="Bookman Old Style" w:hAnsi="Arial" w:cs="Arial"/>
          <w:spacing w:val="-10"/>
        </w:rPr>
        <w:t xml:space="preserve"> 7</w:t>
      </w:r>
    </w:p>
    <w:p w14:paraId="2E6C3048" w14:textId="77777777" w:rsidR="00107A29" w:rsidRPr="00FA2F47" w:rsidRDefault="00107A29" w:rsidP="00FC39A3">
      <w:pPr>
        <w:spacing w:line="200" w:lineRule="exact"/>
        <w:jc w:val="right"/>
        <w:rPr>
          <w:rFonts w:ascii="Arial" w:hAnsi="Arial" w:cs="Arial"/>
        </w:rPr>
      </w:pPr>
    </w:p>
    <w:p w14:paraId="0784F940" w14:textId="77777777" w:rsidR="00107A29" w:rsidRPr="00FA2F47" w:rsidRDefault="00107A29">
      <w:pPr>
        <w:spacing w:before="20" w:line="200" w:lineRule="exact"/>
        <w:rPr>
          <w:rFonts w:ascii="Arial" w:hAnsi="Arial" w:cs="Arial"/>
        </w:rPr>
      </w:pPr>
    </w:p>
    <w:p w14:paraId="135ABD7B" w14:textId="77777777" w:rsidR="00107A29" w:rsidRPr="00FA2F47" w:rsidRDefault="00000000" w:rsidP="00DE0A78">
      <w:pPr>
        <w:spacing w:line="288" w:lineRule="auto"/>
        <w:ind w:left="-142" w:right="-39"/>
        <w:jc w:val="center"/>
        <w:rPr>
          <w:rFonts w:ascii="Arial" w:eastAsia="Bookman Old Style" w:hAnsi="Arial" w:cs="Arial"/>
          <w:b/>
          <w:bCs/>
          <w:sz w:val="22"/>
          <w:szCs w:val="22"/>
        </w:rPr>
      </w:pPr>
      <w:r w:rsidRPr="00FA2F47">
        <w:rPr>
          <w:rFonts w:ascii="Arial" w:eastAsia="Bookman Old Style" w:hAnsi="Arial" w:cs="Arial"/>
          <w:b/>
          <w:bCs/>
          <w:sz w:val="22"/>
          <w:szCs w:val="22"/>
        </w:rPr>
        <w:t>SURAT PERNYATAAN BERSEDIA MENGUNDURKAN DIRI DARI JABATAN POLITIK, JABATAN PEMERINTAH, DAN BUMN/BUMD BAGI CALON YANG SEDANG MENDUDUKI JABATAN POLITIK, JABATAN PEMERINTAH, DAN BUMN/BUMD</w:t>
      </w:r>
    </w:p>
    <w:p w14:paraId="1B23D820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4926FF31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7818E426" w14:textId="77777777" w:rsidR="00107A29" w:rsidRPr="00FA2F47" w:rsidRDefault="00107A29">
      <w:pPr>
        <w:spacing w:before="19" w:line="260" w:lineRule="exact"/>
        <w:rPr>
          <w:rFonts w:ascii="Arial" w:hAnsi="Arial" w:cs="Arial"/>
          <w:sz w:val="26"/>
          <w:szCs w:val="26"/>
        </w:rPr>
      </w:pPr>
    </w:p>
    <w:p w14:paraId="6DF56E7A" w14:textId="77777777" w:rsidR="00107A29" w:rsidRPr="00FA2F47" w:rsidRDefault="00000000" w:rsidP="00D37DBD">
      <w:pPr>
        <w:spacing w:line="288" w:lineRule="auto"/>
        <w:ind w:left="240" w:right="495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Yang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bertanda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di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bawah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:</w:t>
      </w:r>
    </w:p>
    <w:p w14:paraId="7B9C3514" w14:textId="77777777" w:rsidR="00107A29" w:rsidRPr="00FA2F47" w:rsidRDefault="00107A29" w:rsidP="00D37DBD">
      <w:pPr>
        <w:spacing w:line="288" w:lineRule="auto"/>
        <w:ind w:left="240" w:right="495"/>
        <w:jc w:val="both"/>
        <w:rPr>
          <w:rFonts w:ascii="Arial" w:eastAsia="Bookman Old Style" w:hAnsi="Arial" w:cs="Arial"/>
          <w:sz w:val="24"/>
          <w:szCs w:val="24"/>
        </w:rPr>
      </w:pPr>
    </w:p>
    <w:p w14:paraId="41378416" w14:textId="006A9D4F" w:rsidR="00D37DBD" w:rsidRPr="00FA2F47" w:rsidRDefault="00D37DBD" w:rsidP="00C31790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>Nama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………………………………………………….</w:t>
      </w:r>
    </w:p>
    <w:p w14:paraId="09D30F6B" w14:textId="77777777" w:rsidR="00D37DBD" w:rsidRPr="00FA2F47" w:rsidRDefault="00D37DBD" w:rsidP="00C31790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Jenis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Kelamin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 xml:space="preserve">: 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Laki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–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Laki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/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perempuan</w:t>
      </w:r>
      <w:proofErr w:type="spellEnd"/>
    </w:p>
    <w:p w14:paraId="01034408" w14:textId="77777777" w:rsidR="00D37DBD" w:rsidRPr="00FA2F47" w:rsidRDefault="00D37DBD" w:rsidP="00C31790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Tempat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dan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Tanggal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Lahir</w:t>
      </w:r>
      <w:r w:rsidRPr="00FA2F47">
        <w:rPr>
          <w:rFonts w:ascii="Arial" w:eastAsia="Bookman Old Style" w:hAnsi="Arial" w:cs="Arial"/>
          <w:sz w:val="24"/>
          <w:szCs w:val="24"/>
        </w:rPr>
        <w:tab/>
        <w:t>:   …………………………………………….……</w:t>
      </w:r>
    </w:p>
    <w:p w14:paraId="7555974F" w14:textId="15219C65" w:rsidR="00D37DBD" w:rsidRPr="00FA2F47" w:rsidRDefault="00D37DBD" w:rsidP="00C31790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Usia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………………………………………………….</w:t>
      </w:r>
    </w:p>
    <w:p w14:paraId="6F9A9893" w14:textId="77777777" w:rsidR="00D37DBD" w:rsidRPr="00FA2F47" w:rsidRDefault="00D37DBD" w:rsidP="00C31790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Pekerjaan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/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Jabatan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………………………………………………….</w:t>
      </w:r>
    </w:p>
    <w:p w14:paraId="703EF46D" w14:textId="18DC33EB" w:rsidR="00107A29" w:rsidRPr="00FA2F47" w:rsidRDefault="00D37DBD" w:rsidP="00C31790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Alamat 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…………………………………………….……</w:t>
      </w:r>
    </w:p>
    <w:p w14:paraId="3A33FDB2" w14:textId="77777777" w:rsidR="00107A29" w:rsidRPr="00FA2F47" w:rsidRDefault="00107A29" w:rsidP="00D37DBD">
      <w:pPr>
        <w:spacing w:line="288" w:lineRule="auto"/>
        <w:ind w:left="240" w:right="495"/>
        <w:jc w:val="both"/>
        <w:rPr>
          <w:rFonts w:ascii="Arial" w:eastAsia="Bookman Old Style" w:hAnsi="Arial" w:cs="Arial"/>
          <w:sz w:val="24"/>
          <w:szCs w:val="24"/>
        </w:rPr>
      </w:pPr>
    </w:p>
    <w:p w14:paraId="2E16F931" w14:textId="160807D0" w:rsidR="00107A29" w:rsidRPr="00FA2F47" w:rsidRDefault="00514287" w:rsidP="00D37DBD">
      <w:pPr>
        <w:spacing w:line="288" w:lineRule="auto"/>
        <w:ind w:left="240" w:right="495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Menyatakan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sebenarnya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bahwa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saya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bersedia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mengundurkan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diri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dari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jabatan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politik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,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jabatan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di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pemerintahan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, dan/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atau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badan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usaha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milik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negara/badan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usaha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milik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daerah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bagi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calon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yang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sedang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menduduki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jabatan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politik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,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jabatan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di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pemerintahan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, dan/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atau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Badan Usaha Milik Negara/Badan Usaha Milik Daerah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apabila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terpilih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menjadi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anggota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Bawaslu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Provinsi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.</w:t>
      </w:r>
    </w:p>
    <w:p w14:paraId="42628931" w14:textId="77777777" w:rsidR="00107A29" w:rsidRPr="00FA2F47" w:rsidRDefault="00107A29" w:rsidP="00D37DBD">
      <w:pPr>
        <w:spacing w:line="288" w:lineRule="auto"/>
        <w:ind w:left="240" w:right="495"/>
        <w:jc w:val="both"/>
        <w:rPr>
          <w:rFonts w:ascii="Arial" w:eastAsia="Bookman Old Style" w:hAnsi="Arial" w:cs="Arial"/>
          <w:sz w:val="24"/>
          <w:szCs w:val="24"/>
        </w:rPr>
      </w:pPr>
    </w:p>
    <w:p w14:paraId="59360613" w14:textId="7DA7C5B1" w:rsidR="00107A29" w:rsidRPr="00FA2F47" w:rsidRDefault="00000000" w:rsidP="00D37DBD">
      <w:pPr>
        <w:spacing w:line="288" w:lineRule="auto"/>
        <w:ind w:left="240" w:right="495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Demikian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surat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pernyataan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dibuat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sebenarnya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,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untuk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dapat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digunakan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sebagai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bukti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pemenuhan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syarat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menjadi</w:t>
      </w:r>
      <w:proofErr w:type="spellEnd"/>
      <w:r w:rsidR="00AE5BB2"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anggota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Bawaslu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="00E33C43" w:rsidRPr="00FA2F47">
        <w:rPr>
          <w:rFonts w:ascii="Arial" w:eastAsia="Bookman Old Style" w:hAnsi="Arial" w:cs="Arial"/>
          <w:sz w:val="24"/>
          <w:szCs w:val="24"/>
        </w:rPr>
        <w:t>Daerah Istimewa Yogyakarta</w:t>
      </w:r>
      <w:r w:rsidRPr="00FA2F47">
        <w:rPr>
          <w:rFonts w:ascii="Arial" w:eastAsia="Bookman Old Style" w:hAnsi="Arial" w:cs="Arial"/>
          <w:sz w:val="24"/>
          <w:szCs w:val="24"/>
        </w:rPr>
        <w:t xml:space="preserve">.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Apabila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dikemudian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hari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terbukti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pernyataan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saya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tidak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benar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,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saya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bersedia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menerima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segala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tindakan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dari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Bawaslu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.</w:t>
      </w:r>
    </w:p>
    <w:p w14:paraId="0893E89D" w14:textId="77777777" w:rsidR="00107A29" w:rsidRPr="00FA2F47" w:rsidRDefault="00107A29" w:rsidP="00D37DBD">
      <w:pPr>
        <w:spacing w:line="288" w:lineRule="auto"/>
        <w:ind w:left="240" w:right="495"/>
        <w:jc w:val="both"/>
        <w:rPr>
          <w:rFonts w:ascii="Arial" w:eastAsia="Bookman Old Style" w:hAnsi="Arial" w:cs="Arial"/>
          <w:sz w:val="24"/>
          <w:szCs w:val="24"/>
        </w:rPr>
      </w:pPr>
    </w:p>
    <w:p w14:paraId="2D4F7D1E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5D7FB692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078BF49B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1F339190" w14:textId="77777777" w:rsidR="00107A29" w:rsidRPr="00FA2F47" w:rsidRDefault="00107A29">
      <w:pPr>
        <w:spacing w:before="5" w:line="220" w:lineRule="exact"/>
        <w:rPr>
          <w:rFonts w:ascii="Arial" w:hAnsi="Arial" w:cs="Arial"/>
          <w:sz w:val="22"/>
          <w:szCs w:val="22"/>
        </w:rPr>
      </w:pPr>
    </w:p>
    <w:p w14:paraId="52BBBB61" w14:textId="77777777" w:rsidR="00AE5BB2" w:rsidRPr="00FA2F47" w:rsidRDefault="00AE5BB2" w:rsidP="00AE5BB2">
      <w:pPr>
        <w:spacing w:line="289" w:lineRule="auto"/>
        <w:ind w:left="4678" w:right="75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Dibuat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di</w:t>
      </w:r>
      <w:r w:rsidRPr="00FA2F47">
        <w:rPr>
          <w:rFonts w:ascii="Arial" w:eastAsia="Bookman Old Style" w:hAnsi="Arial" w:cs="Arial"/>
          <w:sz w:val="24"/>
          <w:szCs w:val="24"/>
        </w:rPr>
        <w:tab/>
        <w:t>: ………………………….</w:t>
      </w:r>
    </w:p>
    <w:p w14:paraId="071054B5" w14:textId="77777777" w:rsidR="00AE5BB2" w:rsidRPr="00FA2F47" w:rsidRDefault="00AE5BB2" w:rsidP="00AE5BB2">
      <w:pPr>
        <w:spacing w:line="289" w:lineRule="auto"/>
        <w:ind w:left="4678" w:right="75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Pada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tanggal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ab/>
        <w:t>: ………………………….</w:t>
      </w:r>
    </w:p>
    <w:p w14:paraId="6594BF5E" w14:textId="02F38180" w:rsidR="00107A29" w:rsidRPr="00FA2F47" w:rsidRDefault="00107A29" w:rsidP="00842DC0">
      <w:pPr>
        <w:spacing w:line="288" w:lineRule="auto"/>
        <w:ind w:left="4678" w:right="495"/>
        <w:jc w:val="both"/>
        <w:rPr>
          <w:rFonts w:ascii="Arial" w:eastAsia="Bookman Old Style" w:hAnsi="Arial" w:cs="Arial"/>
          <w:sz w:val="24"/>
          <w:szCs w:val="24"/>
        </w:rPr>
      </w:pPr>
    </w:p>
    <w:p w14:paraId="07792321" w14:textId="77777777" w:rsidR="00107A29" w:rsidRPr="00FA2F47" w:rsidRDefault="00000000" w:rsidP="00842DC0">
      <w:pPr>
        <w:spacing w:line="288" w:lineRule="auto"/>
        <w:ind w:left="5529" w:right="495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Yang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Membuat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Pernyataan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,</w:t>
      </w:r>
    </w:p>
    <w:p w14:paraId="4D455A71" w14:textId="77777777" w:rsidR="00107A29" w:rsidRPr="00FA2F47" w:rsidRDefault="00107A29" w:rsidP="00842DC0">
      <w:pPr>
        <w:spacing w:line="288" w:lineRule="auto"/>
        <w:ind w:left="240" w:right="495"/>
        <w:jc w:val="both"/>
        <w:rPr>
          <w:rFonts w:ascii="Arial" w:eastAsia="Bookman Old Style" w:hAnsi="Arial" w:cs="Arial"/>
          <w:sz w:val="24"/>
          <w:szCs w:val="24"/>
        </w:rPr>
      </w:pPr>
    </w:p>
    <w:p w14:paraId="78AB7664" w14:textId="77777777" w:rsidR="00107A29" w:rsidRPr="00FA2F47" w:rsidRDefault="00107A29">
      <w:pPr>
        <w:spacing w:before="8" w:line="240" w:lineRule="exact"/>
        <w:rPr>
          <w:rFonts w:ascii="Arial" w:hAnsi="Arial" w:cs="Arial"/>
          <w:sz w:val="24"/>
          <w:szCs w:val="24"/>
        </w:rPr>
      </w:pPr>
    </w:p>
    <w:p w14:paraId="64E9D642" w14:textId="77777777" w:rsidR="00107A29" w:rsidRPr="00FA2F47" w:rsidRDefault="00000000">
      <w:pPr>
        <w:spacing w:before="29"/>
        <w:ind w:right="1004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hAnsi="Arial" w:cs="Arial"/>
        </w:rPr>
        <w:pict w14:anchorId="6AF990B8">
          <v:group id="_x0000_s2085" style="position:absolute;left:0;text-align:left;margin-left:435.1pt;margin-top:-2.65pt;width:83.05pt;height:49.5pt;z-index:-1332;mso-position-horizontal-relative:page" coordorigin="8702,-53" coordsize="1661,990">
            <v:shape id="_x0000_s2088" style="position:absolute;left:8734;top:-43;width:1598;height:970" coordorigin="8734,-43" coordsize="1598,970" path="m8734,927r1598,l10332,-43r-1598,l8734,927xe" fillcolor="#d7d7d7" stroked="f">
              <v:path arrowok="t"/>
            </v:shape>
            <v:shape id="_x0000_s2087" style="position:absolute;left:8734;top:-43;width:1598;height:970" coordorigin="8734,-43" coordsize="1598,970" path="m8734,927r1598,l10332,-43r-1598,l8734,927xe" filled="f" strokeweight=".26467mm">
              <v:path arrowok="t"/>
            </v:shape>
            <v:shape id="_x0000_s2086" type="#_x0000_t75" style="position:absolute;left:8702;top:29;width:1661;height:826">
              <v:imagedata r:id="rId11" o:title=""/>
            </v:shape>
            <w10:wrap anchorx="page"/>
          </v:group>
        </w:pict>
      </w:r>
      <w:proofErr w:type="spellStart"/>
      <w:r w:rsidRPr="00FA2F47">
        <w:rPr>
          <w:rFonts w:ascii="Arial" w:eastAsia="Arial" w:hAnsi="Arial" w:cs="Arial"/>
          <w:spacing w:val="-4"/>
          <w:sz w:val="22"/>
          <w:szCs w:val="22"/>
        </w:rPr>
        <w:t>M</w:t>
      </w:r>
      <w:r w:rsidRPr="00FA2F47">
        <w:rPr>
          <w:rFonts w:ascii="Arial" w:eastAsia="Arial" w:hAnsi="Arial" w:cs="Arial"/>
          <w:spacing w:val="1"/>
          <w:w w:val="99"/>
          <w:sz w:val="24"/>
          <w:szCs w:val="24"/>
        </w:rPr>
        <w:t>a</w:t>
      </w:r>
      <w:r w:rsidRPr="00FA2F47">
        <w:rPr>
          <w:rFonts w:ascii="Arial" w:eastAsia="Arial" w:hAnsi="Arial" w:cs="Arial"/>
          <w:sz w:val="24"/>
          <w:szCs w:val="24"/>
        </w:rPr>
        <w:t>t</w:t>
      </w:r>
      <w:r w:rsidRPr="00FA2F47">
        <w:rPr>
          <w:rFonts w:ascii="Arial" w:eastAsia="Arial" w:hAnsi="Arial" w:cs="Arial"/>
          <w:spacing w:val="1"/>
          <w:sz w:val="24"/>
          <w:szCs w:val="24"/>
        </w:rPr>
        <w:t>e</w:t>
      </w:r>
      <w:r w:rsidRPr="00FA2F47">
        <w:rPr>
          <w:rFonts w:ascii="Arial" w:eastAsia="Arial" w:hAnsi="Arial" w:cs="Arial"/>
          <w:w w:val="99"/>
          <w:sz w:val="24"/>
          <w:szCs w:val="24"/>
        </w:rPr>
        <w:t>rai</w:t>
      </w:r>
      <w:proofErr w:type="spellEnd"/>
    </w:p>
    <w:p w14:paraId="79CD8C99" w14:textId="77777777" w:rsidR="00107A29" w:rsidRPr="00FA2F47" w:rsidRDefault="00107A29">
      <w:pPr>
        <w:spacing w:before="2" w:line="240" w:lineRule="exact"/>
        <w:rPr>
          <w:rFonts w:ascii="Arial" w:hAnsi="Arial" w:cs="Arial"/>
          <w:sz w:val="24"/>
          <w:szCs w:val="24"/>
        </w:rPr>
      </w:pPr>
    </w:p>
    <w:p w14:paraId="5D97B5A1" w14:textId="77777777" w:rsidR="00107A29" w:rsidRPr="00FA2F47" w:rsidRDefault="00000000">
      <w:pPr>
        <w:spacing w:line="260" w:lineRule="exact"/>
        <w:ind w:right="838"/>
        <w:jc w:val="right"/>
        <w:rPr>
          <w:rFonts w:ascii="Arial" w:eastAsia="Arial" w:hAnsi="Arial" w:cs="Arial"/>
          <w:sz w:val="24"/>
          <w:szCs w:val="24"/>
        </w:rPr>
      </w:pPr>
      <w:r w:rsidRPr="00FA2F47">
        <w:rPr>
          <w:rFonts w:ascii="Arial" w:eastAsia="Arial" w:hAnsi="Arial" w:cs="Arial"/>
          <w:w w:val="99"/>
          <w:position w:val="-1"/>
          <w:sz w:val="24"/>
          <w:szCs w:val="24"/>
        </w:rPr>
        <w:t>R</w:t>
      </w:r>
      <w:r w:rsidRPr="00FA2F47">
        <w:rPr>
          <w:rFonts w:ascii="Arial" w:eastAsia="Arial" w:hAnsi="Arial" w:cs="Arial"/>
          <w:spacing w:val="1"/>
          <w:w w:val="99"/>
          <w:position w:val="-1"/>
          <w:sz w:val="24"/>
          <w:szCs w:val="24"/>
        </w:rPr>
        <w:t>p</w:t>
      </w:r>
      <w:r w:rsidRPr="00FA2F47">
        <w:rPr>
          <w:rFonts w:ascii="Arial" w:eastAsia="Arial" w:hAnsi="Arial" w:cs="Arial"/>
          <w:position w:val="-1"/>
          <w:sz w:val="24"/>
          <w:szCs w:val="24"/>
        </w:rPr>
        <w:t>.</w:t>
      </w:r>
      <w:r w:rsidRPr="00FA2F47">
        <w:rPr>
          <w:rFonts w:ascii="Arial" w:eastAsia="Arial" w:hAnsi="Arial" w:cs="Arial"/>
          <w:spacing w:val="1"/>
          <w:position w:val="-1"/>
          <w:sz w:val="24"/>
          <w:szCs w:val="24"/>
        </w:rPr>
        <w:t>1</w:t>
      </w:r>
      <w:r w:rsidRPr="00FA2F47">
        <w:rPr>
          <w:rFonts w:ascii="Arial" w:eastAsia="Arial" w:hAnsi="Arial" w:cs="Arial"/>
          <w:spacing w:val="1"/>
          <w:w w:val="99"/>
          <w:position w:val="-1"/>
          <w:sz w:val="24"/>
          <w:szCs w:val="24"/>
        </w:rPr>
        <w:t>0</w:t>
      </w:r>
      <w:r w:rsidRPr="00FA2F47">
        <w:rPr>
          <w:rFonts w:ascii="Arial" w:eastAsia="Arial" w:hAnsi="Arial" w:cs="Arial"/>
          <w:spacing w:val="-2"/>
          <w:position w:val="-1"/>
          <w:sz w:val="24"/>
          <w:szCs w:val="24"/>
        </w:rPr>
        <w:t>.</w:t>
      </w:r>
      <w:r w:rsidRPr="00FA2F47">
        <w:rPr>
          <w:rFonts w:ascii="Arial" w:eastAsia="Arial" w:hAnsi="Arial" w:cs="Arial"/>
          <w:spacing w:val="1"/>
          <w:w w:val="99"/>
          <w:position w:val="-1"/>
          <w:sz w:val="24"/>
          <w:szCs w:val="24"/>
        </w:rPr>
        <w:t>00</w:t>
      </w:r>
      <w:r w:rsidRPr="00FA2F47">
        <w:rPr>
          <w:rFonts w:ascii="Arial" w:eastAsia="Arial" w:hAnsi="Arial" w:cs="Arial"/>
          <w:w w:val="99"/>
          <w:position w:val="-1"/>
          <w:sz w:val="24"/>
          <w:szCs w:val="24"/>
        </w:rPr>
        <w:t>0</w:t>
      </w:r>
    </w:p>
    <w:p w14:paraId="201FB8A2" w14:textId="77777777" w:rsidR="00107A29" w:rsidRPr="00FA2F47" w:rsidRDefault="00107A29">
      <w:pPr>
        <w:spacing w:before="5" w:line="100" w:lineRule="exact"/>
        <w:rPr>
          <w:rFonts w:ascii="Arial" w:hAnsi="Arial" w:cs="Arial"/>
          <w:sz w:val="11"/>
          <w:szCs w:val="11"/>
        </w:rPr>
      </w:pPr>
    </w:p>
    <w:p w14:paraId="7BFADBD7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1D0C1C3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20A63D05" w14:textId="77777777" w:rsidR="00107A29" w:rsidRPr="00FA2F47" w:rsidRDefault="00000000">
      <w:pPr>
        <w:spacing w:before="31"/>
        <w:ind w:left="6017"/>
        <w:rPr>
          <w:rFonts w:ascii="Arial" w:eastAsia="Bookman Old Style" w:hAnsi="Arial" w:cs="Arial"/>
        </w:rPr>
        <w:sectPr w:rsidR="00107A29" w:rsidRPr="00FA2F47">
          <w:headerReference w:type="default" r:id="rId15"/>
          <w:footerReference w:type="default" r:id="rId16"/>
          <w:pgSz w:w="12260" w:h="18720"/>
          <w:pgMar w:top="1740" w:right="1320" w:bottom="280" w:left="1340" w:header="1551" w:footer="0" w:gutter="0"/>
          <w:pgNumType w:start="7"/>
          <w:cols w:space="720"/>
        </w:sectPr>
      </w:pPr>
      <w:r w:rsidRPr="00FA2F47">
        <w:rPr>
          <w:rFonts w:ascii="Arial" w:eastAsia="Bookman Old Style" w:hAnsi="Arial" w:cs="Arial"/>
        </w:rPr>
        <w:t>(………</w:t>
      </w:r>
      <w:r w:rsidRPr="00FA2F47">
        <w:rPr>
          <w:rFonts w:ascii="Arial" w:eastAsia="Bookman Old Style" w:hAnsi="Arial" w:cs="Arial"/>
          <w:spacing w:val="2"/>
        </w:rPr>
        <w:t>…</w:t>
      </w:r>
      <w:r w:rsidRPr="00FA2F47">
        <w:rPr>
          <w:rFonts w:ascii="Arial" w:eastAsia="Bookman Old Style" w:hAnsi="Arial" w:cs="Arial"/>
        </w:rPr>
        <w:t>……</w:t>
      </w:r>
      <w:r w:rsidRPr="00FA2F47">
        <w:rPr>
          <w:rFonts w:ascii="Arial" w:eastAsia="Bookman Old Style" w:hAnsi="Arial" w:cs="Arial"/>
          <w:spacing w:val="2"/>
        </w:rPr>
        <w:t>…</w:t>
      </w:r>
      <w:r w:rsidRPr="00FA2F47">
        <w:rPr>
          <w:rFonts w:ascii="Arial" w:eastAsia="Bookman Old Style" w:hAnsi="Arial" w:cs="Arial"/>
        </w:rPr>
        <w:t>……</w:t>
      </w:r>
      <w:r w:rsidRPr="00FA2F47">
        <w:rPr>
          <w:rFonts w:ascii="Arial" w:eastAsia="Bookman Old Style" w:hAnsi="Arial" w:cs="Arial"/>
          <w:spacing w:val="2"/>
        </w:rPr>
        <w:t>……</w:t>
      </w:r>
      <w:r w:rsidRPr="00FA2F47">
        <w:rPr>
          <w:rFonts w:ascii="Arial" w:eastAsia="Bookman Old Style" w:hAnsi="Arial" w:cs="Arial"/>
        </w:rPr>
        <w:t>………)</w:t>
      </w:r>
    </w:p>
    <w:p w14:paraId="247FA0DD" w14:textId="455A1C63" w:rsidR="00107A29" w:rsidRPr="00FA2F47" w:rsidRDefault="00403AFB" w:rsidP="00403AFB">
      <w:pPr>
        <w:tabs>
          <w:tab w:val="left" w:pos="8661"/>
        </w:tabs>
        <w:spacing w:before="1" w:line="160" w:lineRule="exact"/>
        <w:rPr>
          <w:rFonts w:ascii="Arial" w:hAnsi="Arial" w:cs="Arial"/>
          <w:sz w:val="16"/>
          <w:szCs w:val="16"/>
        </w:rPr>
      </w:pPr>
      <w:r w:rsidRPr="00FA2F47">
        <w:rPr>
          <w:rFonts w:ascii="Arial" w:hAnsi="Arial" w:cs="Arial"/>
          <w:sz w:val="16"/>
          <w:szCs w:val="16"/>
        </w:rPr>
        <w:lastRenderedPageBreak/>
        <w:tab/>
      </w:r>
    </w:p>
    <w:p w14:paraId="4F4B1307" w14:textId="1D76A109" w:rsidR="00107A29" w:rsidRPr="00FA2F47" w:rsidRDefault="00403AFB" w:rsidP="00403AFB">
      <w:pPr>
        <w:spacing w:line="200" w:lineRule="exact"/>
        <w:ind w:right="379"/>
        <w:jc w:val="right"/>
        <w:rPr>
          <w:rFonts w:ascii="Arial" w:hAnsi="Arial" w:cs="Arial"/>
        </w:rPr>
      </w:pPr>
      <w:r w:rsidRPr="00FA2F47">
        <w:rPr>
          <w:rFonts w:ascii="Arial" w:hAnsi="Arial" w:cs="Arial"/>
        </w:rPr>
        <w:t>LAMPIRAN 8</w:t>
      </w:r>
    </w:p>
    <w:p w14:paraId="0E25DE18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5DC5FD6F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0F986671" w14:textId="77777777" w:rsidR="00107A29" w:rsidRPr="00FA2F47" w:rsidRDefault="00000000" w:rsidP="00AE5BB2">
      <w:pPr>
        <w:spacing w:before="26"/>
        <w:ind w:left="-142" w:right="102"/>
        <w:jc w:val="center"/>
        <w:rPr>
          <w:rFonts w:ascii="Arial" w:eastAsia="Bookman Old Style" w:hAnsi="Arial" w:cs="Arial"/>
          <w:b/>
          <w:bCs/>
          <w:sz w:val="22"/>
          <w:szCs w:val="22"/>
        </w:rPr>
      </w:pPr>
      <w:r w:rsidRPr="00FA2F47">
        <w:rPr>
          <w:rFonts w:ascii="Arial" w:eastAsia="Bookman Old Style" w:hAnsi="Arial" w:cs="Arial"/>
          <w:b/>
          <w:bCs/>
          <w:sz w:val="22"/>
          <w:szCs w:val="22"/>
        </w:rPr>
        <w:t>SURAT PERNYATAAN BERSEDIA MENGUNDURKAN DIRI DARI KEPENGURUSAN ORGANISASI KEMASYARAKATAN YANG BERBADAN HUKUM DAN TIDAK BERBADAN HUKUM APABILA TELAH TERPILIH MENJADI ANGGOTA BAWASLU PROVINSI</w:t>
      </w:r>
    </w:p>
    <w:p w14:paraId="649EABBB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362F04FE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44DF58DE" w14:textId="77777777" w:rsidR="00107A29" w:rsidRPr="00FA2F47" w:rsidRDefault="00107A29">
      <w:pPr>
        <w:spacing w:line="280" w:lineRule="exact"/>
        <w:rPr>
          <w:rFonts w:ascii="Arial" w:hAnsi="Arial" w:cs="Arial"/>
          <w:sz w:val="28"/>
          <w:szCs w:val="28"/>
        </w:rPr>
      </w:pPr>
    </w:p>
    <w:p w14:paraId="47611942" w14:textId="77777777" w:rsidR="00107A29" w:rsidRPr="00FA2F47" w:rsidRDefault="00000000" w:rsidP="00AE5BB2">
      <w:pPr>
        <w:spacing w:line="288" w:lineRule="auto"/>
        <w:ind w:left="240" w:right="495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Yang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bertanda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di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bawah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:</w:t>
      </w:r>
    </w:p>
    <w:p w14:paraId="7312E64B" w14:textId="77777777" w:rsidR="00107A29" w:rsidRPr="00FA2F47" w:rsidRDefault="00107A29" w:rsidP="00AE5BB2">
      <w:pPr>
        <w:spacing w:line="288" w:lineRule="auto"/>
        <w:ind w:left="240" w:right="495"/>
        <w:jc w:val="both"/>
        <w:rPr>
          <w:rFonts w:ascii="Arial" w:eastAsia="Bookman Old Style" w:hAnsi="Arial" w:cs="Arial"/>
          <w:sz w:val="24"/>
          <w:szCs w:val="24"/>
        </w:rPr>
      </w:pPr>
    </w:p>
    <w:p w14:paraId="7325490C" w14:textId="77777777" w:rsidR="00AE5BB2" w:rsidRPr="00FA2F47" w:rsidRDefault="00AE5BB2" w:rsidP="00E81891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>Nama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………………………………………………….</w:t>
      </w:r>
    </w:p>
    <w:p w14:paraId="787036E2" w14:textId="77777777" w:rsidR="00AE5BB2" w:rsidRPr="00FA2F47" w:rsidRDefault="00AE5BB2" w:rsidP="00E81891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Jenis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Kelamin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 xml:space="preserve">: 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Laki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–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Laki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/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perempuan</w:t>
      </w:r>
      <w:proofErr w:type="spellEnd"/>
    </w:p>
    <w:p w14:paraId="03F6811A" w14:textId="402862E0" w:rsidR="00AE5BB2" w:rsidRPr="00FA2F47" w:rsidRDefault="00AE5BB2" w:rsidP="00E81891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Tempat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dan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Tanggal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Lahir</w:t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…………………………………………….……</w:t>
      </w:r>
    </w:p>
    <w:p w14:paraId="22C385CF" w14:textId="77777777" w:rsidR="00AE5BB2" w:rsidRPr="00FA2F47" w:rsidRDefault="00AE5BB2" w:rsidP="00E81891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Usia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………………………………………………….</w:t>
      </w:r>
    </w:p>
    <w:p w14:paraId="41F114FD" w14:textId="77777777" w:rsidR="00AE5BB2" w:rsidRPr="00FA2F47" w:rsidRDefault="00AE5BB2" w:rsidP="00E81891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Pekerjaan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/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Jabatan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………………………………………………….</w:t>
      </w:r>
    </w:p>
    <w:p w14:paraId="58BF0FFD" w14:textId="77777777" w:rsidR="00AE5BB2" w:rsidRPr="00FA2F47" w:rsidRDefault="00AE5BB2" w:rsidP="00E81891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Alamat 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…………………………………………….……</w:t>
      </w:r>
    </w:p>
    <w:p w14:paraId="34D55432" w14:textId="77777777" w:rsidR="00AE5BB2" w:rsidRPr="00FA2F47" w:rsidRDefault="00AE5BB2" w:rsidP="00AE5BB2">
      <w:pPr>
        <w:spacing w:line="288" w:lineRule="auto"/>
        <w:ind w:left="240" w:right="495"/>
        <w:jc w:val="both"/>
        <w:rPr>
          <w:rFonts w:ascii="Arial" w:eastAsia="Bookman Old Style" w:hAnsi="Arial" w:cs="Arial"/>
          <w:sz w:val="24"/>
          <w:szCs w:val="24"/>
        </w:rPr>
      </w:pPr>
    </w:p>
    <w:p w14:paraId="4E5ABDC6" w14:textId="1CFF8736" w:rsidR="00107A29" w:rsidRPr="00FA2F47" w:rsidRDefault="00000000" w:rsidP="00AE5BB2">
      <w:pPr>
        <w:spacing w:line="288" w:lineRule="auto"/>
        <w:ind w:left="240" w:right="495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Menyatakan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sebenarnya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bahwa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saya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bersedia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mengundurkan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diri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dari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kepengurusan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organisasi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kemasyarakatan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yang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berbadan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hukum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dan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tidak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berbadan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hukum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apabila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telah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terpilih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menjadi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anggota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Bawaslu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="00122686" w:rsidRPr="00FA2F47">
        <w:rPr>
          <w:rFonts w:ascii="Arial" w:eastAsia="Bookman Old Style" w:hAnsi="Arial" w:cs="Arial"/>
          <w:sz w:val="24"/>
          <w:szCs w:val="24"/>
        </w:rPr>
        <w:t>Daerah Istimewa Yogyakarta</w:t>
      </w:r>
      <w:r w:rsidRPr="00FA2F47">
        <w:rPr>
          <w:rFonts w:ascii="Arial" w:eastAsia="Bookman Old Style" w:hAnsi="Arial" w:cs="Arial"/>
          <w:sz w:val="24"/>
          <w:szCs w:val="24"/>
        </w:rPr>
        <w:t>.</w:t>
      </w:r>
    </w:p>
    <w:p w14:paraId="0A2F445A" w14:textId="77777777" w:rsidR="00107A29" w:rsidRPr="00FA2F47" w:rsidRDefault="00107A29" w:rsidP="00AE5BB2">
      <w:pPr>
        <w:spacing w:line="288" w:lineRule="auto"/>
        <w:ind w:left="240" w:right="495"/>
        <w:jc w:val="both"/>
        <w:rPr>
          <w:rFonts w:ascii="Arial" w:eastAsia="Bookman Old Style" w:hAnsi="Arial" w:cs="Arial"/>
          <w:sz w:val="24"/>
          <w:szCs w:val="24"/>
        </w:rPr>
      </w:pPr>
    </w:p>
    <w:p w14:paraId="7799D70F" w14:textId="6E16DD4F" w:rsidR="00107A29" w:rsidRPr="00FA2F47" w:rsidRDefault="00000000" w:rsidP="00AE5BB2">
      <w:pPr>
        <w:spacing w:line="288" w:lineRule="auto"/>
        <w:ind w:left="240" w:right="495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Demikian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surat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pernyataan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dibuat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sebenarnya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,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untuk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dapat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digunakan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sebagai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bukti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pemenuhan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syarat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menjadi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anggota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Bawaslu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="00C9747B" w:rsidRPr="00FA2F47">
        <w:rPr>
          <w:rFonts w:ascii="Arial" w:eastAsia="Bookman Old Style" w:hAnsi="Arial" w:cs="Arial"/>
          <w:sz w:val="24"/>
          <w:szCs w:val="24"/>
        </w:rPr>
        <w:t>Daerah Istimewa Yogyakarta</w:t>
      </w:r>
      <w:r w:rsidRPr="00FA2F47">
        <w:rPr>
          <w:rFonts w:ascii="Arial" w:eastAsia="Bookman Old Style" w:hAnsi="Arial" w:cs="Arial"/>
          <w:sz w:val="24"/>
          <w:szCs w:val="24"/>
        </w:rPr>
        <w:t xml:space="preserve">.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Apabila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dikemudian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hari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terbukti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pernyataan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saya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tidak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benar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,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saya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bersedia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menerima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segala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tindakan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dari</w:t>
      </w:r>
      <w:proofErr w:type="spellEnd"/>
      <w:r w:rsidR="00DE0A78"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Bawaslu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.</w:t>
      </w:r>
    </w:p>
    <w:p w14:paraId="63DC47D8" w14:textId="77777777" w:rsidR="00107A29" w:rsidRPr="00FA2F47" w:rsidRDefault="00107A29" w:rsidP="00AE5BB2">
      <w:pPr>
        <w:spacing w:line="288" w:lineRule="auto"/>
        <w:ind w:left="240" w:right="495"/>
        <w:jc w:val="both"/>
        <w:rPr>
          <w:rFonts w:ascii="Arial" w:eastAsia="Bookman Old Style" w:hAnsi="Arial" w:cs="Arial"/>
          <w:sz w:val="24"/>
          <w:szCs w:val="24"/>
        </w:rPr>
      </w:pPr>
    </w:p>
    <w:p w14:paraId="14BD0ACE" w14:textId="77777777" w:rsidR="00107A29" w:rsidRPr="00FA2F47" w:rsidRDefault="00107A29" w:rsidP="00AE5BB2">
      <w:pPr>
        <w:spacing w:line="288" w:lineRule="auto"/>
        <w:ind w:left="240" w:right="495"/>
        <w:jc w:val="both"/>
        <w:rPr>
          <w:rFonts w:ascii="Arial" w:eastAsia="Bookman Old Style" w:hAnsi="Arial" w:cs="Arial"/>
          <w:sz w:val="24"/>
          <w:szCs w:val="24"/>
        </w:rPr>
      </w:pPr>
    </w:p>
    <w:p w14:paraId="33543271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401FD5F8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2060586C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2B2CEC18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295322B0" w14:textId="77777777" w:rsidR="00DE0A78" w:rsidRPr="00FA2F47" w:rsidRDefault="00DE0A78" w:rsidP="00DE0A78">
      <w:pPr>
        <w:spacing w:line="289" w:lineRule="auto"/>
        <w:ind w:left="4678" w:right="75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Dibuat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di</w:t>
      </w:r>
      <w:r w:rsidRPr="00FA2F47">
        <w:rPr>
          <w:rFonts w:ascii="Arial" w:eastAsia="Bookman Old Style" w:hAnsi="Arial" w:cs="Arial"/>
          <w:sz w:val="24"/>
          <w:szCs w:val="24"/>
        </w:rPr>
        <w:tab/>
        <w:t>: ………………………….</w:t>
      </w:r>
    </w:p>
    <w:p w14:paraId="756692F3" w14:textId="77777777" w:rsidR="00DE0A78" w:rsidRPr="00FA2F47" w:rsidRDefault="00DE0A78" w:rsidP="00DE0A78">
      <w:pPr>
        <w:spacing w:line="289" w:lineRule="auto"/>
        <w:ind w:left="4678" w:right="75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Pada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tanggal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ab/>
        <w:t>: ………………………….</w:t>
      </w:r>
    </w:p>
    <w:p w14:paraId="7B206C62" w14:textId="77777777" w:rsidR="00DE0A78" w:rsidRPr="00FA2F47" w:rsidRDefault="00DE0A78" w:rsidP="00DE0A78">
      <w:pPr>
        <w:spacing w:line="288" w:lineRule="auto"/>
        <w:ind w:left="4678" w:right="495"/>
        <w:jc w:val="both"/>
        <w:rPr>
          <w:rFonts w:ascii="Arial" w:eastAsia="Bookman Old Style" w:hAnsi="Arial" w:cs="Arial"/>
          <w:sz w:val="24"/>
          <w:szCs w:val="24"/>
        </w:rPr>
      </w:pPr>
    </w:p>
    <w:p w14:paraId="25EAF266" w14:textId="77777777" w:rsidR="00DE0A78" w:rsidRPr="00FA2F47" w:rsidRDefault="00DE0A78" w:rsidP="00DE0A78">
      <w:pPr>
        <w:spacing w:line="288" w:lineRule="auto"/>
        <w:ind w:left="5529" w:right="495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Yang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Membuat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Pernyataan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,</w:t>
      </w:r>
    </w:p>
    <w:p w14:paraId="1C176153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47FD6C3E" w14:textId="77777777" w:rsidR="00107A29" w:rsidRPr="00FA2F47" w:rsidRDefault="00107A29">
      <w:pPr>
        <w:spacing w:before="10" w:line="240" w:lineRule="exact"/>
        <w:rPr>
          <w:rFonts w:ascii="Arial" w:hAnsi="Arial" w:cs="Arial"/>
          <w:sz w:val="24"/>
          <w:szCs w:val="24"/>
        </w:rPr>
      </w:pPr>
    </w:p>
    <w:p w14:paraId="602E5E1D" w14:textId="77777777" w:rsidR="00107A29" w:rsidRPr="00FA2F47" w:rsidRDefault="00000000">
      <w:pPr>
        <w:spacing w:before="29"/>
        <w:ind w:right="1424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hAnsi="Arial" w:cs="Arial"/>
        </w:rPr>
        <w:pict w14:anchorId="0331D7E3">
          <v:group id="_x0000_s2081" style="position:absolute;left:0;text-align:left;margin-left:435.1pt;margin-top:-2.7pt;width:83.05pt;height:49.5pt;z-index:-1331;mso-position-horizontal-relative:page" coordorigin="8702,-54" coordsize="1661,990">
            <v:shape id="_x0000_s2084" style="position:absolute;left:8734;top:-44;width:1598;height:970" coordorigin="8734,-44" coordsize="1598,970" path="m8734,926r1598,l10332,-44r-1598,l8734,926xe" fillcolor="#d7d7d7" stroked="f">
              <v:path arrowok="t"/>
            </v:shape>
            <v:shape id="_x0000_s2083" style="position:absolute;left:8734;top:-44;width:1598;height:970" coordorigin="8734,-44" coordsize="1598,970" path="m8734,926r1598,l10332,-44r-1598,l8734,926xe" filled="f" strokeweight=".26467mm">
              <v:path arrowok="t"/>
            </v:shape>
            <v:shape id="_x0000_s2082" type="#_x0000_t75" style="position:absolute;left:8702;top:29;width:1661;height:826">
              <v:imagedata r:id="rId11" o:title=""/>
            </v:shape>
            <w10:wrap anchorx="page"/>
          </v:group>
        </w:pict>
      </w:r>
      <w:proofErr w:type="spellStart"/>
      <w:r w:rsidRPr="00FA2F47">
        <w:rPr>
          <w:rFonts w:ascii="Arial" w:eastAsia="Arial" w:hAnsi="Arial" w:cs="Arial"/>
          <w:spacing w:val="-4"/>
          <w:sz w:val="22"/>
          <w:szCs w:val="22"/>
        </w:rPr>
        <w:t>M</w:t>
      </w:r>
      <w:r w:rsidRPr="00FA2F47">
        <w:rPr>
          <w:rFonts w:ascii="Arial" w:eastAsia="Arial" w:hAnsi="Arial" w:cs="Arial"/>
          <w:spacing w:val="1"/>
          <w:w w:val="99"/>
          <w:sz w:val="24"/>
          <w:szCs w:val="24"/>
        </w:rPr>
        <w:t>a</w:t>
      </w:r>
      <w:r w:rsidRPr="00FA2F47">
        <w:rPr>
          <w:rFonts w:ascii="Arial" w:eastAsia="Arial" w:hAnsi="Arial" w:cs="Arial"/>
          <w:sz w:val="24"/>
          <w:szCs w:val="24"/>
        </w:rPr>
        <w:t>t</w:t>
      </w:r>
      <w:r w:rsidRPr="00FA2F47">
        <w:rPr>
          <w:rFonts w:ascii="Arial" w:eastAsia="Arial" w:hAnsi="Arial" w:cs="Arial"/>
          <w:spacing w:val="1"/>
          <w:sz w:val="24"/>
          <w:szCs w:val="24"/>
        </w:rPr>
        <w:t>e</w:t>
      </w:r>
      <w:r w:rsidRPr="00FA2F47">
        <w:rPr>
          <w:rFonts w:ascii="Arial" w:eastAsia="Arial" w:hAnsi="Arial" w:cs="Arial"/>
          <w:w w:val="99"/>
          <w:sz w:val="24"/>
          <w:szCs w:val="24"/>
        </w:rPr>
        <w:t>rai</w:t>
      </w:r>
      <w:proofErr w:type="spellEnd"/>
    </w:p>
    <w:p w14:paraId="6DDD6556" w14:textId="77777777" w:rsidR="00107A29" w:rsidRPr="00FA2F47" w:rsidRDefault="00107A29">
      <w:pPr>
        <w:spacing w:line="240" w:lineRule="exact"/>
        <w:rPr>
          <w:rFonts w:ascii="Arial" w:hAnsi="Arial" w:cs="Arial"/>
          <w:sz w:val="24"/>
          <w:szCs w:val="24"/>
        </w:rPr>
      </w:pPr>
    </w:p>
    <w:p w14:paraId="6185762C" w14:textId="77777777" w:rsidR="00107A29" w:rsidRPr="00FA2F47" w:rsidRDefault="00000000">
      <w:pPr>
        <w:spacing w:line="260" w:lineRule="exact"/>
        <w:ind w:right="1258"/>
        <w:jc w:val="right"/>
        <w:rPr>
          <w:rFonts w:ascii="Arial" w:eastAsia="Arial" w:hAnsi="Arial" w:cs="Arial"/>
          <w:sz w:val="24"/>
          <w:szCs w:val="24"/>
        </w:rPr>
      </w:pPr>
      <w:r w:rsidRPr="00FA2F47">
        <w:rPr>
          <w:rFonts w:ascii="Arial" w:eastAsia="Arial" w:hAnsi="Arial" w:cs="Arial"/>
          <w:position w:val="-1"/>
          <w:sz w:val="24"/>
          <w:szCs w:val="24"/>
        </w:rPr>
        <w:t>Rp</w:t>
      </w:r>
      <w:r w:rsidRPr="00FA2F47">
        <w:rPr>
          <w:rFonts w:ascii="Arial" w:eastAsia="Arial" w:hAnsi="Arial" w:cs="Arial"/>
          <w:spacing w:val="1"/>
          <w:position w:val="-1"/>
          <w:sz w:val="24"/>
          <w:szCs w:val="24"/>
        </w:rPr>
        <w:t>.</w:t>
      </w:r>
      <w:r w:rsidRPr="00FA2F47">
        <w:rPr>
          <w:rFonts w:ascii="Arial" w:eastAsia="Arial" w:hAnsi="Arial" w:cs="Arial"/>
          <w:spacing w:val="1"/>
          <w:w w:val="99"/>
          <w:position w:val="-1"/>
          <w:sz w:val="24"/>
          <w:szCs w:val="24"/>
        </w:rPr>
        <w:t>10</w:t>
      </w:r>
      <w:r w:rsidRPr="00FA2F47">
        <w:rPr>
          <w:rFonts w:ascii="Arial" w:eastAsia="Arial" w:hAnsi="Arial" w:cs="Arial"/>
          <w:spacing w:val="-2"/>
          <w:position w:val="-1"/>
          <w:sz w:val="24"/>
          <w:szCs w:val="24"/>
        </w:rPr>
        <w:t>.</w:t>
      </w:r>
      <w:r w:rsidRPr="00FA2F47">
        <w:rPr>
          <w:rFonts w:ascii="Arial" w:eastAsia="Arial" w:hAnsi="Arial" w:cs="Arial"/>
          <w:spacing w:val="1"/>
          <w:w w:val="99"/>
          <w:position w:val="-1"/>
          <w:sz w:val="24"/>
          <w:szCs w:val="24"/>
        </w:rPr>
        <w:t>00</w:t>
      </w:r>
      <w:r w:rsidRPr="00FA2F47">
        <w:rPr>
          <w:rFonts w:ascii="Arial" w:eastAsia="Arial" w:hAnsi="Arial" w:cs="Arial"/>
          <w:w w:val="99"/>
          <w:position w:val="-1"/>
          <w:sz w:val="24"/>
          <w:szCs w:val="24"/>
        </w:rPr>
        <w:t>0</w:t>
      </w:r>
    </w:p>
    <w:p w14:paraId="58135F68" w14:textId="77777777" w:rsidR="00107A29" w:rsidRPr="00FA2F47" w:rsidRDefault="00107A29">
      <w:pPr>
        <w:spacing w:before="5" w:line="100" w:lineRule="exact"/>
        <w:rPr>
          <w:rFonts w:ascii="Arial" w:hAnsi="Arial" w:cs="Arial"/>
          <w:sz w:val="11"/>
          <w:szCs w:val="11"/>
        </w:rPr>
      </w:pPr>
    </w:p>
    <w:p w14:paraId="7A40086C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059009CE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01D4CCFA" w14:textId="77777777" w:rsidR="00107A29" w:rsidRPr="00FA2F47" w:rsidRDefault="00000000">
      <w:pPr>
        <w:spacing w:before="31"/>
        <w:ind w:left="6157"/>
        <w:rPr>
          <w:rFonts w:ascii="Arial" w:eastAsia="Bookman Old Style" w:hAnsi="Arial" w:cs="Arial"/>
        </w:rPr>
      </w:pPr>
      <w:r w:rsidRPr="00FA2F47">
        <w:rPr>
          <w:rFonts w:ascii="Arial" w:eastAsia="Bookman Old Style" w:hAnsi="Arial" w:cs="Arial"/>
        </w:rPr>
        <w:t>(………</w:t>
      </w:r>
      <w:r w:rsidRPr="00FA2F47">
        <w:rPr>
          <w:rFonts w:ascii="Arial" w:eastAsia="Bookman Old Style" w:hAnsi="Arial" w:cs="Arial"/>
          <w:spacing w:val="2"/>
        </w:rPr>
        <w:t>…</w:t>
      </w:r>
      <w:r w:rsidRPr="00FA2F47">
        <w:rPr>
          <w:rFonts w:ascii="Arial" w:eastAsia="Bookman Old Style" w:hAnsi="Arial" w:cs="Arial"/>
        </w:rPr>
        <w:t>……</w:t>
      </w:r>
      <w:r w:rsidRPr="00FA2F47">
        <w:rPr>
          <w:rFonts w:ascii="Arial" w:eastAsia="Bookman Old Style" w:hAnsi="Arial" w:cs="Arial"/>
          <w:spacing w:val="2"/>
        </w:rPr>
        <w:t>…</w:t>
      </w:r>
      <w:r w:rsidRPr="00FA2F47">
        <w:rPr>
          <w:rFonts w:ascii="Arial" w:eastAsia="Bookman Old Style" w:hAnsi="Arial" w:cs="Arial"/>
        </w:rPr>
        <w:t>……</w:t>
      </w:r>
      <w:r w:rsidRPr="00FA2F47">
        <w:rPr>
          <w:rFonts w:ascii="Arial" w:eastAsia="Bookman Old Style" w:hAnsi="Arial" w:cs="Arial"/>
          <w:spacing w:val="2"/>
        </w:rPr>
        <w:t>……</w:t>
      </w:r>
      <w:r w:rsidRPr="00FA2F47">
        <w:rPr>
          <w:rFonts w:ascii="Arial" w:eastAsia="Bookman Old Style" w:hAnsi="Arial" w:cs="Arial"/>
        </w:rPr>
        <w:t>………)</w:t>
      </w:r>
    </w:p>
    <w:p w14:paraId="5BC83B94" w14:textId="77777777" w:rsidR="00107A29" w:rsidRPr="00FA2F47" w:rsidRDefault="00107A29">
      <w:pPr>
        <w:spacing w:before="9" w:line="160" w:lineRule="exact"/>
        <w:rPr>
          <w:rFonts w:ascii="Arial" w:hAnsi="Arial" w:cs="Arial"/>
          <w:sz w:val="16"/>
          <w:szCs w:val="16"/>
        </w:rPr>
      </w:pPr>
    </w:p>
    <w:p w14:paraId="2BA295C7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1758CB30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4477A663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3D36F56A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0071A7FF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5F009EA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923E85D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21961539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15B8F298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D7DC2E7" w14:textId="77777777" w:rsidR="00107A29" w:rsidRPr="00FA2F47" w:rsidRDefault="009F4845">
      <w:pPr>
        <w:ind w:left="101"/>
        <w:rPr>
          <w:rFonts w:ascii="Arial" w:hAnsi="Arial" w:cs="Arial"/>
        </w:rPr>
      </w:pPr>
      <w:r>
        <w:rPr>
          <w:rFonts w:ascii="Arial" w:hAnsi="Arial" w:cs="Arial"/>
        </w:rPr>
        <w:pict w14:anchorId="2A33C874">
          <v:shape id="_x0000_i1025" type="#_x0000_t75" style="width:496.5pt;height:16pt">
            <v:imagedata r:id="rId17" o:title=""/>
          </v:shape>
        </w:pict>
      </w:r>
    </w:p>
    <w:p w14:paraId="1B44C986" w14:textId="77777777" w:rsidR="009054B7" w:rsidRPr="00FA2F47" w:rsidRDefault="009054B7" w:rsidP="009054B7">
      <w:pPr>
        <w:rPr>
          <w:rFonts w:ascii="Arial" w:hAnsi="Arial" w:cs="Arial"/>
        </w:rPr>
      </w:pPr>
    </w:p>
    <w:p w14:paraId="004838B6" w14:textId="77777777" w:rsidR="009054B7" w:rsidRPr="00FA2F47" w:rsidRDefault="009054B7" w:rsidP="009054B7">
      <w:pPr>
        <w:rPr>
          <w:rFonts w:ascii="Arial" w:hAnsi="Arial" w:cs="Arial"/>
        </w:rPr>
      </w:pPr>
    </w:p>
    <w:p w14:paraId="37F8F96C" w14:textId="77777777" w:rsidR="009054B7" w:rsidRPr="00FA2F47" w:rsidRDefault="009054B7" w:rsidP="009054B7">
      <w:pPr>
        <w:rPr>
          <w:rFonts w:ascii="Arial" w:hAnsi="Arial" w:cs="Arial"/>
        </w:rPr>
      </w:pPr>
    </w:p>
    <w:p w14:paraId="14335E82" w14:textId="02062A06" w:rsidR="009054B7" w:rsidRPr="00FA2F47" w:rsidRDefault="009054B7" w:rsidP="009054B7">
      <w:pPr>
        <w:tabs>
          <w:tab w:val="left" w:pos="8333"/>
        </w:tabs>
        <w:rPr>
          <w:rFonts w:ascii="Arial" w:hAnsi="Arial" w:cs="Arial"/>
        </w:rPr>
      </w:pPr>
    </w:p>
    <w:p w14:paraId="733F5E3F" w14:textId="11BD5FCB" w:rsidR="009054B7" w:rsidRPr="00FA2F47" w:rsidRDefault="009054B7" w:rsidP="009054B7">
      <w:pPr>
        <w:tabs>
          <w:tab w:val="left" w:pos="8333"/>
        </w:tabs>
        <w:rPr>
          <w:rFonts w:ascii="Arial" w:hAnsi="Arial" w:cs="Arial"/>
        </w:rPr>
        <w:sectPr w:rsidR="009054B7" w:rsidRPr="00FA2F47">
          <w:headerReference w:type="default" r:id="rId18"/>
          <w:footerReference w:type="default" r:id="rId19"/>
          <w:pgSz w:w="12260" w:h="18720"/>
          <w:pgMar w:top="1740" w:right="900" w:bottom="280" w:left="1200" w:header="1551" w:footer="0" w:gutter="0"/>
          <w:pgNumType w:start="8"/>
          <w:cols w:space="720"/>
        </w:sectPr>
      </w:pPr>
      <w:r w:rsidRPr="00FA2F47">
        <w:rPr>
          <w:rFonts w:ascii="Arial" w:hAnsi="Arial" w:cs="Arial"/>
        </w:rPr>
        <w:tab/>
      </w:r>
    </w:p>
    <w:p w14:paraId="661F7963" w14:textId="026757BF" w:rsidR="00FC39A3" w:rsidRPr="00FA2F47" w:rsidRDefault="00FC39A3" w:rsidP="00FC39A3">
      <w:pPr>
        <w:spacing w:before="75"/>
        <w:ind w:left="20" w:right="102"/>
        <w:jc w:val="right"/>
        <w:rPr>
          <w:rFonts w:ascii="Arial" w:eastAsia="Bookman Old Style" w:hAnsi="Arial" w:cs="Arial"/>
        </w:rPr>
      </w:pPr>
      <w:r w:rsidRPr="00FA2F47">
        <w:rPr>
          <w:rFonts w:ascii="Arial" w:hAnsi="Arial" w:cs="Arial"/>
          <w:sz w:val="16"/>
          <w:szCs w:val="16"/>
        </w:rPr>
        <w:lastRenderedPageBreak/>
        <w:tab/>
      </w:r>
      <w:r w:rsidRPr="00FA2F47">
        <w:rPr>
          <w:rFonts w:ascii="Arial" w:hAnsi="Arial" w:cs="Arial"/>
          <w:sz w:val="16"/>
          <w:szCs w:val="16"/>
        </w:rPr>
        <w:tab/>
      </w:r>
      <w:r w:rsidRPr="00FA2F47">
        <w:rPr>
          <w:rFonts w:ascii="Arial" w:eastAsia="Bookman Old Style" w:hAnsi="Arial" w:cs="Arial"/>
        </w:rPr>
        <w:t>LA</w:t>
      </w:r>
      <w:r w:rsidRPr="00FA2F47">
        <w:rPr>
          <w:rFonts w:ascii="Arial" w:eastAsia="Bookman Old Style" w:hAnsi="Arial" w:cs="Arial"/>
          <w:spacing w:val="1"/>
        </w:rPr>
        <w:t>M</w:t>
      </w:r>
      <w:r w:rsidRPr="00FA2F47">
        <w:rPr>
          <w:rFonts w:ascii="Arial" w:eastAsia="Bookman Old Style" w:hAnsi="Arial" w:cs="Arial"/>
          <w:spacing w:val="-1"/>
        </w:rPr>
        <w:t>P</w:t>
      </w:r>
      <w:r w:rsidRPr="00FA2F47">
        <w:rPr>
          <w:rFonts w:ascii="Arial" w:eastAsia="Bookman Old Style" w:hAnsi="Arial" w:cs="Arial"/>
          <w:spacing w:val="2"/>
        </w:rPr>
        <w:t>I</w:t>
      </w:r>
      <w:r w:rsidRPr="00FA2F47">
        <w:rPr>
          <w:rFonts w:ascii="Arial" w:eastAsia="Bookman Old Style" w:hAnsi="Arial" w:cs="Arial"/>
        </w:rPr>
        <w:t>R</w:t>
      </w:r>
      <w:r w:rsidRPr="00FA2F47">
        <w:rPr>
          <w:rFonts w:ascii="Arial" w:eastAsia="Bookman Old Style" w:hAnsi="Arial" w:cs="Arial"/>
          <w:spacing w:val="2"/>
        </w:rPr>
        <w:t>A</w:t>
      </w:r>
      <w:r w:rsidRPr="00FA2F47">
        <w:rPr>
          <w:rFonts w:ascii="Arial" w:eastAsia="Bookman Old Style" w:hAnsi="Arial" w:cs="Arial"/>
        </w:rPr>
        <w:t>N</w:t>
      </w:r>
      <w:r w:rsidRPr="00FA2F47">
        <w:rPr>
          <w:rFonts w:ascii="Arial" w:eastAsia="Bookman Old Style" w:hAnsi="Arial" w:cs="Arial"/>
          <w:spacing w:val="-10"/>
        </w:rPr>
        <w:t xml:space="preserve"> 9</w:t>
      </w:r>
    </w:p>
    <w:p w14:paraId="610F9D75" w14:textId="6080A567" w:rsidR="00107A29" w:rsidRPr="00FA2F47" w:rsidRDefault="00107A29" w:rsidP="00FC39A3">
      <w:pPr>
        <w:tabs>
          <w:tab w:val="left" w:pos="8333"/>
        </w:tabs>
        <w:spacing w:before="1" w:line="160" w:lineRule="exact"/>
        <w:rPr>
          <w:rFonts w:ascii="Arial" w:hAnsi="Arial" w:cs="Arial"/>
          <w:sz w:val="16"/>
          <w:szCs w:val="16"/>
        </w:rPr>
      </w:pPr>
    </w:p>
    <w:p w14:paraId="2F187409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582851A3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1DD0C849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DA06BD6" w14:textId="77777777" w:rsidR="00107A29" w:rsidRPr="00FA2F47" w:rsidRDefault="00000000">
      <w:pPr>
        <w:spacing w:before="31" w:line="347" w:lineRule="auto"/>
        <w:ind w:left="337" w:right="360"/>
        <w:jc w:val="center"/>
        <w:rPr>
          <w:rFonts w:ascii="Arial" w:eastAsia="Bookman Old Style" w:hAnsi="Arial" w:cs="Arial"/>
          <w:b/>
          <w:bCs/>
        </w:rPr>
      </w:pPr>
      <w:r w:rsidRPr="00FA2F47">
        <w:rPr>
          <w:rFonts w:ascii="Arial" w:eastAsia="Bookman Old Style" w:hAnsi="Arial" w:cs="Arial"/>
          <w:b/>
          <w:bCs/>
        </w:rPr>
        <w:t>SUR</w:t>
      </w:r>
      <w:r w:rsidRPr="00FA2F47">
        <w:rPr>
          <w:rFonts w:ascii="Arial" w:eastAsia="Bookman Old Style" w:hAnsi="Arial" w:cs="Arial"/>
          <w:b/>
          <w:bCs/>
          <w:spacing w:val="1"/>
        </w:rPr>
        <w:t>A</w:t>
      </w:r>
      <w:r w:rsidRPr="00FA2F47">
        <w:rPr>
          <w:rFonts w:ascii="Arial" w:eastAsia="Bookman Old Style" w:hAnsi="Arial" w:cs="Arial"/>
          <w:b/>
          <w:bCs/>
        </w:rPr>
        <w:t>T</w:t>
      </w:r>
      <w:r w:rsidRPr="00FA2F47">
        <w:rPr>
          <w:rFonts w:ascii="Arial" w:eastAsia="Bookman Old Style" w:hAnsi="Arial" w:cs="Arial"/>
          <w:b/>
          <w:bCs/>
          <w:spacing w:val="-8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P</w:t>
      </w:r>
      <w:r w:rsidRPr="00FA2F47">
        <w:rPr>
          <w:rFonts w:ascii="Arial" w:eastAsia="Bookman Old Style" w:hAnsi="Arial" w:cs="Arial"/>
          <w:b/>
          <w:bCs/>
          <w:spacing w:val="1"/>
        </w:rPr>
        <w:t>E</w:t>
      </w:r>
      <w:r w:rsidRPr="00FA2F47">
        <w:rPr>
          <w:rFonts w:ascii="Arial" w:eastAsia="Bookman Old Style" w:hAnsi="Arial" w:cs="Arial"/>
          <w:b/>
          <w:bCs/>
          <w:spacing w:val="3"/>
        </w:rPr>
        <w:t>R</w:t>
      </w:r>
      <w:r w:rsidRPr="00FA2F47">
        <w:rPr>
          <w:rFonts w:ascii="Arial" w:eastAsia="Bookman Old Style" w:hAnsi="Arial" w:cs="Arial"/>
          <w:b/>
          <w:bCs/>
          <w:spacing w:val="-1"/>
        </w:rPr>
        <w:t>N</w:t>
      </w:r>
      <w:r w:rsidRPr="00FA2F47">
        <w:rPr>
          <w:rFonts w:ascii="Arial" w:eastAsia="Bookman Old Style" w:hAnsi="Arial" w:cs="Arial"/>
          <w:b/>
          <w:bCs/>
        </w:rPr>
        <w:t>Y</w:t>
      </w:r>
      <w:r w:rsidRPr="00FA2F47">
        <w:rPr>
          <w:rFonts w:ascii="Arial" w:eastAsia="Bookman Old Style" w:hAnsi="Arial" w:cs="Arial"/>
          <w:b/>
          <w:bCs/>
          <w:spacing w:val="3"/>
        </w:rPr>
        <w:t>A</w:t>
      </w:r>
      <w:r w:rsidRPr="00FA2F47">
        <w:rPr>
          <w:rFonts w:ascii="Arial" w:eastAsia="Bookman Old Style" w:hAnsi="Arial" w:cs="Arial"/>
          <w:b/>
          <w:bCs/>
        </w:rPr>
        <w:t>TA</w:t>
      </w:r>
      <w:r w:rsidRPr="00FA2F47">
        <w:rPr>
          <w:rFonts w:ascii="Arial" w:eastAsia="Bookman Old Style" w:hAnsi="Arial" w:cs="Arial"/>
          <w:b/>
          <w:bCs/>
          <w:spacing w:val="1"/>
        </w:rPr>
        <w:t>A</w:t>
      </w:r>
      <w:r w:rsidRPr="00FA2F47">
        <w:rPr>
          <w:rFonts w:ascii="Arial" w:eastAsia="Bookman Old Style" w:hAnsi="Arial" w:cs="Arial"/>
          <w:b/>
          <w:bCs/>
        </w:rPr>
        <w:t>N</w:t>
      </w:r>
      <w:r w:rsidRPr="00FA2F47">
        <w:rPr>
          <w:rFonts w:ascii="Arial" w:eastAsia="Bookman Old Style" w:hAnsi="Arial" w:cs="Arial"/>
          <w:b/>
          <w:bCs/>
          <w:spacing w:val="-12"/>
        </w:rPr>
        <w:t xml:space="preserve"> </w:t>
      </w:r>
      <w:r w:rsidRPr="00FA2F47">
        <w:rPr>
          <w:rFonts w:ascii="Arial" w:eastAsia="Bookman Old Style" w:hAnsi="Arial" w:cs="Arial"/>
          <w:b/>
          <w:bCs/>
          <w:spacing w:val="2"/>
        </w:rPr>
        <w:t>T</w:t>
      </w:r>
      <w:r w:rsidRPr="00FA2F47">
        <w:rPr>
          <w:rFonts w:ascii="Arial" w:eastAsia="Bookman Old Style" w:hAnsi="Arial" w:cs="Arial"/>
          <w:b/>
          <w:bCs/>
        </w:rPr>
        <w:t>ID</w:t>
      </w:r>
      <w:r w:rsidRPr="00FA2F47">
        <w:rPr>
          <w:rFonts w:ascii="Arial" w:eastAsia="Bookman Old Style" w:hAnsi="Arial" w:cs="Arial"/>
          <w:b/>
          <w:bCs/>
          <w:spacing w:val="1"/>
        </w:rPr>
        <w:t>A</w:t>
      </w:r>
      <w:r w:rsidRPr="00FA2F47">
        <w:rPr>
          <w:rFonts w:ascii="Arial" w:eastAsia="Bookman Old Style" w:hAnsi="Arial" w:cs="Arial"/>
          <w:b/>
          <w:bCs/>
        </w:rPr>
        <w:t>K</w:t>
      </w:r>
      <w:r w:rsidRPr="00FA2F47">
        <w:rPr>
          <w:rFonts w:ascii="Arial" w:eastAsia="Bookman Old Style" w:hAnsi="Arial" w:cs="Arial"/>
          <w:b/>
          <w:bCs/>
          <w:spacing w:val="-8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PE</w:t>
      </w:r>
      <w:r w:rsidRPr="00FA2F47">
        <w:rPr>
          <w:rFonts w:ascii="Arial" w:eastAsia="Bookman Old Style" w:hAnsi="Arial" w:cs="Arial"/>
          <w:b/>
          <w:bCs/>
          <w:spacing w:val="3"/>
        </w:rPr>
        <w:t>R</w:t>
      </w:r>
      <w:r w:rsidRPr="00FA2F47">
        <w:rPr>
          <w:rFonts w:ascii="Arial" w:eastAsia="Bookman Old Style" w:hAnsi="Arial" w:cs="Arial"/>
          <w:b/>
          <w:bCs/>
          <w:spacing w:val="-1"/>
        </w:rPr>
        <w:t>N</w:t>
      </w:r>
      <w:r w:rsidRPr="00FA2F47">
        <w:rPr>
          <w:rFonts w:ascii="Arial" w:eastAsia="Bookman Old Style" w:hAnsi="Arial" w:cs="Arial"/>
          <w:b/>
          <w:bCs/>
        </w:rPr>
        <w:t>AH</w:t>
      </w:r>
      <w:r w:rsidRPr="00FA2F47">
        <w:rPr>
          <w:rFonts w:ascii="Arial" w:eastAsia="Bookman Old Style" w:hAnsi="Arial" w:cs="Arial"/>
          <w:b/>
          <w:bCs/>
          <w:spacing w:val="-6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DIPID</w:t>
      </w:r>
      <w:r w:rsidRPr="00FA2F47">
        <w:rPr>
          <w:rFonts w:ascii="Arial" w:eastAsia="Bookman Old Style" w:hAnsi="Arial" w:cs="Arial"/>
          <w:b/>
          <w:bCs/>
          <w:spacing w:val="3"/>
        </w:rPr>
        <w:t>A</w:t>
      </w:r>
      <w:r w:rsidRPr="00FA2F47">
        <w:rPr>
          <w:rFonts w:ascii="Arial" w:eastAsia="Bookman Old Style" w:hAnsi="Arial" w:cs="Arial"/>
          <w:b/>
          <w:bCs/>
          <w:spacing w:val="-1"/>
        </w:rPr>
        <w:t>N</w:t>
      </w:r>
      <w:r w:rsidRPr="00FA2F47">
        <w:rPr>
          <w:rFonts w:ascii="Arial" w:eastAsia="Bookman Old Style" w:hAnsi="Arial" w:cs="Arial"/>
          <w:b/>
          <w:bCs/>
        </w:rPr>
        <w:t>A</w:t>
      </w:r>
      <w:r w:rsidRPr="00FA2F47">
        <w:rPr>
          <w:rFonts w:ascii="Arial" w:eastAsia="Bookman Old Style" w:hAnsi="Arial" w:cs="Arial"/>
          <w:b/>
          <w:bCs/>
          <w:spacing w:val="-10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P</w:t>
      </w:r>
      <w:r w:rsidRPr="00FA2F47">
        <w:rPr>
          <w:rFonts w:ascii="Arial" w:eastAsia="Bookman Old Style" w:hAnsi="Arial" w:cs="Arial"/>
          <w:b/>
          <w:bCs/>
          <w:spacing w:val="3"/>
        </w:rPr>
        <w:t>E</w:t>
      </w:r>
      <w:r w:rsidRPr="00FA2F47">
        <w:rPr>
          <w:rFonts w:ascii="Arial" w:eastAsia="Bookman Old Style" w:hAnsi="Arial" w:cs="Arial"/>
          <w:b/>
          <w:bCs/>
          <w:spacing w:val="-1"/>
        </w:rPr>
        <w:t>N</w:t>
      </w:r>
      <w:r w:rsidRPr="00FA2F47">
        <w:rPr>
          <w:rFonts w:ascii="Arial" w:eastAsia="Bookman Old Style" w:hAnsi="Arial" w:cs="Arial"/>
          <w:b/>
          <w:bCs/>
        </w:rPr>
        <w:t>JA</w:t>
      </w:r>
      <w:r w:rsidRPr="00FA2F47">
        <w:rPr>
          <w:rFonts w:ascii="Arial" w:eastAsia="Bookman Old Style" w:hAnsi="Arial" w:cs="Arial"/>
          <w:b/>
          <w:bCs/>
          <w:spacing w:val="1"/>
        </w:rPr>
        <w:t>R</w:t>
      </w:r>
      <w:r w:rsidRPr="00FA2F47">
        <w:rPr>
          <w:rFonts w:ascii="Arial" w:eastAsia="Bookman Old Style" w:hAnsi="Arial" w:cs="Arial"/>
          <w:b/>
          <w:bCs/>
        </w:rPr>
        <w:t>A</w:t>
      </w:r>
      <w:r w:rsidRPr="00FA2F47">
        <w:rPr>
          <w:rFonts w:ascii="Arial" w:eastAsia="Bookman Old Style" w:hAnsi="Arial" w:cs="Arial"/>
          <w:b/>
          <w:bCs/>
          <w:spacing w:val="-10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BE</w:t>
      </w:r>
      <w:r w:rsidRPr="00FA2F47">
        <w:rPr>
          <w:rFonts w:ascii="Arial" w:eastAsia="Bookman Old Style" w:hAnsi="Arial" w:cs="Arial"/>
          <w:b/>
          <w:bCs/>
          <w:spacing w:val="1"/>
        </w:rPr>
        <w:t>R</w:t>
      </w:r>
      <w:r w:rsidRPr="00FA2F47">
        <w:rPr>
          <w:rFonts w:ascii="Arial" w:eastAsia="Bookman Old Style" w:hAnsi="Arial" w:cs="Arial"/>
          <w:b/>
          <w:bCs/>
        </w:rPr>
        <w:t>DA</w:t>
      </w:r>
      <w:r w:rsidRPr="00FA2F47">
        <w:rPr>
          <w:rFonts w:ascii="Arial" w:eastAsia="Bookman Old Style" w:hAnsi="Arial" w:cs="Arial"/>
          <w:b/>
          <w:bCs/>
          <w:spacing w:val="1"/>
        </w:rPr>
        <w:t>S</w:t>
      </w:r>
      <w:r w:rsidRPr="00FA2F47">
        <w:rPr>
          <w:rFonts w:ascii="Arial" w:eastAsia="Bookman Old Style" w:hAnsi="Arial" w:cs="Arial"/>
          <w:b/>
          <w:bCs/>
          <w:spacing w:val="3"/>
        </w:rPr>
        <w:t>A</w:t>
      </w:r>
      <w:r w:rsidRPr="00FA2F47">
        <w:rPr>
          <w:rFonts w:ascii="Arial" w:eastAsia="Bookman Old Style" w:hAnsi="Arial" w:cs="Arial"/>
          <w:b/>
          <w:bCs/>
        </w:rPr>
        <w:t>R</w:t>
      </w:r>
      <w:r w:rsidRPr="00FA2F47">
        <w:rPr>
          <w:rFonts w:ascii="Arial" w:eastAsia="Bookman Old Style" w:hAnsi="Arial" w:cs="Arial"/>
          <w:b/>
          <w:bCs/>
          <w:spacing w:val="-1"/>
        </w:rPr>
        <w:t>K</w:t>
      </w:r>
      <w:r w:rsidRPr="00FA2F47">
        <w:rPr>
          <w:rFonts w:ascii="Arial" w:eastAsia="Bookman Old Style" w:hAnsi="Arial" w:cs="Arial"/>
          <w:b/>
          <w:bCs/>
        </w:rPr>
        <w:t>AN</w:t>
      </w:r>
      <w:r w:rsidRPr="00FA2F47">
        <w:rPr>
          <w:rFonts w:ascii="Arial" w:eastAsia="Bookman Old Style" w:hAnsi="Arial" w:cs="Arial"/>
          <w:b/>
          <w:bCs/>
          <w:spacing w:val="-14"/>
        </w:rPr>
        <w:t xml:space="preserve"> </w:t>
      </w:r>
      <w:r w:rsidRPr="00FA2F47">
        <w:rPr>
          <w:rFonts w:ascii="Arial" w:eastAsia="Bookman Old Style" w:hAnsi="Arial" w:cs="Arial"/>
          <w:b/>
          <w:bCs/>
          <w:w w:val="99"/>
        </w:rPr>
        <w:t>P</w:t>
      </w:r>
      <w:r w:rsidRPr="00FA2F47">
        <w:rPr>
          <w:rFonts w:ascii="Arial" w:eastAsia="Bookman Old Style" w:hAnsi="Arial" w:cs="Arial"/>
          <w:b/>
          <w:bCs/>
          <w:spacing w:val="1"/>
          <w:w w:val="99"/>
        </w:rPr>
        <w:t>U</w:t>
      </w:r>
      <w:r w:rsidRPr="00FA2F47">
        <w:rPr>
          <w:rFonts w:ascii="Arial" w:eastAsia="Bookman Old Style" w:hAnsi="Arial" w:cs="Arial"/>
          <w:b/>
          <w:bCs/>
          <w:w w:val="99"/>
        </w:rPr>
        <w:t>T</w:t>
      </w:r>
      <w:r w:rsidRPr="00FA2F47">
        <w:rPr>
          <w:rFonts w:ascii="Arial" w:eastAsia="Bookman Old Style" w:hAnsi="Arial" w:cs="Arial"/>
          <w:b/>
          <w:bCs/>
          <w:spacing w:val="-1"/>
          <w:w w:val="99"/>
        </w:rPr>
        <w:t>U</w:t>
      </w:r>
      <w:r w:rsidRPr="00FA2F47">
        <w:rPr>
          <w:rFonts w:ascii="Arial" w:eastAsia="Bookman Old Style" w:hAnsi="Arial" w:cs="Arial"/>
          <w:b/>
          <w:bCs/>
          <w:w w:val="99"/>
        </w:rPr>
        <w:t>S</w:t>
      </w:r>
      <w:r w:rsidRPr="00FA2F47">
        <w:rPr>
          <w:rFonts w:ascii="Arial" w:eastAsia="Bookman Old Style" w:hAnsi="Arial" w:cs="Arial"/>
          <w:b/>
          <w:bCs/>
          <w:spacing w:val="3"/>
          <w:w w:val="99"/>
        </w:rPr>
        <w:t>A</w:t>
      </w:r>
      <w:r w:rsidRPr="00FA2F47">
        <w:rPr>
          <w:rFonts w:ascii="Arial" w:eastAsia="Bookman Old Style" w:hAnsi="Arial" w:cs="Arial"/>
          <w:b/>
          <w:bCs/>
          <w:w w:val="99"/>
        </w:rPr>
        <w:t xml:space="preserve">N </w:t>
      </w:r>
      <w:r w:rsidRPr="00FA2F47">
        <w:rPr>
          <w:rFonts w:ascii="Arial" w:eastAsia="Bookman Old Style" w:hAnsi="Arial" w:cs="Arial"/>
          <w:b/>
          <w:bCs/>
        </w:rPr>
        <w:t>P</w:t>
      </w:r>
      <w:r w:rsidRPr="00FA2F47">
        <w:rPr>
          <w:rFonts w:ascii="Arial" w:eastAsia="Bookman Old Style" w:hAnsi="Arial" w:cs="Arial"/>
          <w:b/>
          <w:bCs/>
          <w:spacing w:val="1"/>
        </w:rPr>
        <w:t>E</w:t>
      </w:r>
      <w:r w:rsidRPr="00FA2F47">
        <w:rPr>
          <w:rFonts w:ascii="Arial" w:eastAsia="Bookman Old Style" w:hAnsi="Arial" w:cs="Arial"/>
          <w:b/>
          <w:bCs/>
          <w:spacing w:val="-1"/>
        </w:rPr>
        <w:t>N</w:t>
      </w:r>
      <w:r w:rsidRPr="00FA2F47">
        <w:rPr>
          <w:rFonts w:ascii="Arial" w:eastAsia="Bookman Old Style" w:hAnsi="Arial" w:cs="Arial"/>
          <w:b/>
          <w:bCs/>
        </w:rPr>
        <w:t>GA</w:t>
      </w:r>
      <w:r w:rsidRPr="00FA2F47">
        <w:rPr>
          <w:rFonts w:ascii="Arial" w:eastAsia="Bookman Old Style" w:hAnsi="Arial" w:cs="Arial"/>
          <w:b/>
          <w:bCs/>
          <w:spacing w:val="1"/>
        </w:rPr>
        <w:t>D</w:t>
      </w:r>
      <w:r w:rsidRPr="00FA2F47">
        <w:rPr>
          <w:rFonts w:ascii="Arial" w:eastAsia="Bookman Old Style" w:hAnsi="Arial" w:cs="Arial"/>
          <w:b/>
          <w:bCs/>
        </w:rPr>
        <w:t>I</w:t>
      </w:r>
      <w:r w:rsidRPr="00FA2F47">
        <w:rPr>
          <w:rFonts w:ascii="Arial" w:eastAsia="Bookman Old Style" w:hAnsi="Arial" w:cs="Arial"/>
          <w:b/>
          <w:bCs/>
          <w:spacing w:val="-1"/>
        </w:rPr>
        <w:t>L</w:t>
      </w:r>
      <w:r w:rsidRPr="00FA2F47">
        <w:rPr>
          <w:rFonts w:ascii="Arial" w:eastAsia="Bookman Old Style" w:hAnsi="Arial" w:cs="Arial"/>
          <w:b/>
          <w:bCs/>
          <w:spacing w:val="3"/>
        </w:rPr>
        <w:t>A</w:t>
      </w:r>
      <w:r w:rsidRPr="00FA2F47">
        <w:rPr>
          <w:rFonts w:ascii="Arial" w:eastAsia="Bookman Old Style" w:hAnsi="Arial" w:cs="Arial"/>
          <w:b/>
          <w:bCs/>
        </w:rPr>
        <w:t>N</w:t>
      </w:r>
      <w:r w:rsidRPr="00FA2F47">
        <w:rPr>
          <w:rFonts w:ascii="Arial" w:eastAsia="Bookman Old Style" w:hAnsi="Arial" w:cs="Arial"/>
          <w:b/>
          <w:bCs/>
          <w:spacing w:val="-14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YA</w:t>
      </w:r>
      <w:r w:rsidRPr="00FA2F47">
        <w:rPr>
          <w:rFonts w:ascii="Arial" w:eastAsia="Bookman Old Style" w:hAnsi="Arial" w:cs="Arial"/>
          <w:b/>
          <w:bCs/>
          <w:spacing w:val="-1"/>
        </w:rPr>
        <w:t>N</w:t>
      </w:r>
      <w:r w:rsidRPr="00FA2F47">
        <w:rPr>
          <w:rFonts w:ascii="Arial" w:eastAsia="Bookman Old Style" w:hAnsi="Arial" w:cs="Arial"/>
          <w:b/>
          <w:bCs/>
        </w:rPr>
        <w:t>G</w:t>
      </w:r>
      <w:r w:rsidRPr="00FA2F47">
        <w:rPr>
          <w:rFonts w:ascii="Arial" w:eastAsia="Bookman Old Style" w:hAnsi="Arial" w:cs="Arial"/>
          <w:b/>
          <w:bCs/>
          <w:spacing w:val="-3"/>
        </w:rPr>
        <w:t xml:space="preserve"> </w:t>
      </w:r>
      <w:r w:rsidRPr="00FA2F47">
        <w:rPr>
          <w:rFonts w:ascii="Arial" w:eastAsia="Bookman Old Style" w:hAnsi="Arial" w:cs="Arial"/>
          <w:b/>
          <w:bCs/>
          <w:spacing w:val="-1"/>
        </w:rPr>
        <w:t>T</w:t>
      </w:r>
      <w:r w:rsidRPr="00FA2F47">
        <w:rPr>
          <w:rFonts w:ascii="Arial" w:eastAsia="Bookman Old Style" w:hAnsi="Arial" w:cs="Arial"/>
          <w:b/>
          <w:bCs/>
          <w:spacing w:val="3"/>
        </w:rPr>
        <w:t>E</w:t>
      </w:r>
      <w:r w:rsidRPr="00FA2F47">
        <w:rPr>
          <w:rFonts w:ascii="Arial" w:eastAsia="Bookman Old Style" w:hAnsi="Arial" w:cs="Arial"/>
          <w:b/>
          <w:bCs/>
        </w:rPr>
        <w:t>LAH</w:t>
      </w:r>
      <w:r w:rsidRPr="00FA2F47">
        <w:rPr>
          <w:rFonts w:ascii="Arial" w:eastAsia="Bookman Old Style" w:hAnsi="Arial" w:cs="Arial"/>
          <w:b/>
          <w:bCs/>
          <w:spacing w:val="-7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M</w:t>
      </w:r>
      <w:r w:rsidRPr="00FA2F47">
        <w:rPr>
          <w:rFonts w:ascii="Arial" w:eastAsia="Bookman Old Style" w:hAnsi="Arial" w:cs="Arial"/>
          <w:b/>
          <w:bCs/>
          <w:spacing w:val="2"/>
        </w:rPr>
        <w:t>E</w:t>
      </w:r>
      <w:r w:rsidRPr="00FA2F47">
        <w:rPr>
          <w:rFonts w:ascii="Arial" w:eastAsia="Bookman Old Style" w:hAnsi="Arial" w:cs="Arial"/>
          <w:b/>
          <w:bCs/>
        </w:rPr>
        <w:t>MP</w:t>
      </w:r>
      <w:r w:rsidRPr="00FA2F47">
        <w:rPr>
          <w:rFonts w:ascii="Arial" w:eastAsia="Bookman Old Style" w:hAnsi="Arial" w:cs="Arial"/>
          <w:b/>
          <w:bCs/>
          <w:spacing w:val="2"/>
        </w:rPr>
        <w:t>U</w:t>
      </w:r>
      <w:r w:rsidRPr="00FA2F47">
        <w:rPr>
          <w:rFonts w:ascii="Arial" w:eastAsia="Bookman Old Style" w:hAnsi="Arial" w:cs="Arial"/>
          <w:b/>
          <w:bCs/>
          <w:spacing w:val="-1"/>
        </w:rPr>
        <w:t>N</w:t>
      </w:r>
      <w:r w:rsidRPr="00FA2F47">
        <w:rPr>
          <w:rFonts w:ascii="Arial" w:eastAsia="Bookman Old Style" w:hAnsi="Arial" w:cs="Arial"/>
          <w:b/>
          <w:bCs/>
        </w:rPr>
        <w:t>Y</w:t>
      </w:r>
      <w:r w:rsidRPr="00FA2F47">
        <w:rPr>
          <w:rFonts w:ascii="Arial" w:eastAsia="Bookman Old Style" w:hAnsi="Arial" w:cs="Arial"/>
          <w:b/>
          <w:bCs/>
          <w:spacing w:val="3"/>
        </w:rPr>
        <w:t>A</w:t>
      </w:r>
      <w:r w:rsidRPr="00FA2F47">
        <w:rPr>
          <w:rFonts w:ascii="Arial" w:eastAsia="Bookman Old Style" w:hAnsi="Arial" w:cs="Arial"/>
          <w:b/>
          <w:bCs/>
        </w:rPr>
        <w:t>I</w:t>
      </w:r>
      <w:r w:rsidRPr="00FA2F47">
        <w:rPr>
          <w:rFonts w:ascii="Arial" w:eastAsia="Bookman Old Style" w:hAnsi="Arial" w:cs="Arial"/>
          <w:b/>
          <w:bCs/>
          <w:spacing w:val="-12"/>
        </w:rPr>
        <w:t xml:space="preserve"> </w:t>
      </w:r>
      <w:r w:rsidRPr="00FA2F47">
        <w:rPr>
          <w:rFonts w:ascii="Arial" w:eastAsia="Bookman Old Style" w:hAnsi="Arial" w:cs="Arial"/>
          <w:b/>
          <w:bCs/>
          <w:spacing w:val="-1"/>
        </w:rPr>
        <w:t>K</w:t>
      </w:r>
      <w:r w:rsidRPr="00FA2F47">
        <w:rPr>
          <w:rFonts w:ascii="Arial" w:eastAsia="Bookman Old Style" w:hAnsi="Arial" w:cs="Arial"/>
          <w:b/>
          <w:bCs/>
        </w:rPr>
        <w:t>E</w:t>
      </w:r>
      <w:r w:rsidRPr="00FA2F47">
        <w:rPr>
          <w:rFonts w:ascii="Arial" w:eastAsia="Bookman Old Style" w:hAnsi="Arial" w:cs="Arial"/>
          <w:b/>
          <w:bCs/>
          <w:spacing w:val="2"/>
        </w:rPr>
        <w:t>K</w:t>
      </w:r>
      <w:r w:rsidRPr="00FA2F47">
        <w:rPr>
          <w:rFonts w:ascii="Arial" w:eastAsia="Bookman Old Style" w:hAnsi="Arial" w:cs="Arial"/>
          <w:b/>
          <w:bCs/>
          <w:spacing w:val="-1"/>
        </w:rPr>
        <w:t>U</w:t>
      </w:r>
      <w:r w:rsidRPr="00FA2F47">
        <w:rPr>
          <w:rFonts w:ascii="Arial" w:eastAsia="Bookman Old Style" w:hAnsi="Arial" w:cs="Arial"/>
          <w:b/>
          <w:bCs/>
        </w:rPr>
        <w:t>AT</w:t>
      </w:r>
      <w:r w:rsidRPr="00FA2F47">
        <w:rPr>
          <w:rFonts w:ascii="Arial" w:eastAsia="Bookman Old Style" w:hAnsi="Arial" w:cs="Arial"/>
          <w:b/>
          <w:bCs/>
          <w:spacing w:val="3"/>
        </w:rPr>
        <w:t>A</w:t>
      </w:r>
      <w:r w:rsidRPr="00FA2F47">
        <w:rPr>
          <w:rFonts w:ascii="Arial" w:eastAsia="Bookman Old Style" w:hAnsi="Arial" w:cs="Arial"/>
          <w:b/>
          <w:bCs/>
        </w:rPr>
        <w:t>N</w:t>
      </w:r>
      <w:r w:rsidRPr="00FA2F47">
        <w:rPr>
          <w:rFonts w:ascii="Arial" w:eastAsia="Bookman Old Style" w:hAnsi="Arial" w:cs="Arial"/>
          <w:b/>
          <w:bCs/>
          <w:spacing w:val="-13"/>
        </w:rPr>
        <w:t xml:space="preserve"> </w:t>
      </w:r>
      <w:r w:rsidRPr="00FA2F47">
        <w:rPr>
          <w:rFonts w:ascii="Arial" w:eastAsia="Bookman Old Style" w:hAnsi="Arial" w:cs="Arial"/>
          <w:b/>
          <w:bCs/>
          <w:spacing w:val="2"/>
        </w:rPr>
        <w:t>H</w:t>
      </w:r>
      <w:r w:rsidRPr="00FA2F47">
        <w:rPr>
          <w:rFonts w:ascii="Arial" w:eastAsia="Bookman Old Style" w:hAnsi="Arial" w:cs="Arial"/>
          <w:b/>
          <w:bCs/>
          <w:spacing w:val="1"/>
        </w:rPr>
        <w:t>U</w:t>
      </w:r>
      <w:r w:rsidRPr="00FA2F47">
        <w:rPr>
          <w:rFonts w:ascii="Arial" w:eastAsia="Bookman Old Style" w:hAnsi="Arial" w:cs="Arial"/>
          <w:b/>
          <w:bCs/>
          <w:spacing w:val="-1"/>
        </w:rPr>
        <w:t>K</w:t>
      </w:r>
      <w:r w:rsidRPr="00FA2F47">
        <w:rPr>
          <w:rFonts w:ascii="Arial" w:eastAsia="Bookman Old Style" w:hAnsi="Arial" w:cs="Arial"/>
          <w:b/>
          <w:bCs/>
          <w:spacing w:val="1"/>
        </w:rPr>
        <w:t>U</w:t>
      </w:r>
      <w:r w:rsidRPr="00FA2F47">
        <w:rPr>
          <w:rFonts w:ascii="Arial" w:eastAsia="Bookman Old Style" w:hAnsi="Arial" w:cs="Arial"/>
          <w:b/>
          <w:bCs/>
        </w:rPr>
        <w:t>M</w:t>
      </w:r>
      <w:r w:rsidRPr="00FA2F47">
        <w:rPr>
          <w:rFonts w:ascii="Arial" w:eastAsia="Bookman Old Style" w:hAnsi="Arial" w:cs="Arial"/>
          <w:b/>
          <w:bCs/>
          <w:spacing w:val="-8"/>
        </w:rPr>
        <w:t xml:space="preserve"> </w:t>
      </w:r>
      <w:r w:rsidRPr="00FA2F47">
        <w:rPr>
          <w:rFonts w:ascii="Arial" w:eastAsia="Bookman Old Style" w:hAnsi="Arial" w:cs="Arial"/>
          <w:b/>
          <w:bCs/>
          <w:spacing w:val="-1"/>
        </w:rPr>
        <w:t>T</w:t>
      </w:r>
      <w:r w:rsidRPr="00FA2F47">
        <w:rPr>
          <w:rFonts w:ascii="Arial" w:eastAsia="Bookman Old Style" w:hAnsi="Arial" w:cs="Arial"/>
          <w:b/>
          <w:bCs/>
          <w:spacing w:val="3"/>
        </w:rPr>
        <w:t>E</w:t>
      </w:r>
      <w:r w:rsidRPr="00FA2F47">
        <w:rPr>
          <w:rFonts w:ascii="Arial" w:eastAsia="Bookman Old Style" w:hAnsi="Arial" w:cs="Arial"/>
          <w:b/>
          <w:bCs/>
        </w:rPr>
        <w:t>TAP</w:t>
      </w:r>
      <w:r w:rsidRPr="00FA2F47">
        <w:rPr>
          <w:rFonts w:ascii="Arial" w:eastAsia="Bookman Old Style" w:hAnsi="Arial" w:cs="Arial"/>
          <w:b/>
          <w:bCs/>
          <w:spacing w:val="-5"/>
        </w:rPr>
        <w:t xml:space="preserve"> </w:t>
      </w:r>
      <w:r w:rsidRPr="00FA2F47">
        <w:rPr>
          <w:rFonts w:ascii="Arial" w:eastAsia="Bookman Old Style" w:hAnsi="Arial" w:cs="Arial"/>
          <w:b/>
          <w:bCs/>
          <w:spacing w:val="-1"/>
          <w:w w:val="99"/>
        </w:rPr>
        <w:t>K</w:t>
      </w:r>
      <w:r w:rsidRPr="00FA2F47">
        <w:rPr>
          <w:rFonts w:ascii="Arial" w:eastAsia="Bookman Old Style" w:hAnsi="Arial" w:cs="Arial"/>
          <w:b/>
          <w:bCs/>
          <w:w w:val="99"/>
        </w:rPr>
        <w:t>A</w:t>
      </w:r>
      <w:r w:rsidRPr="00FA2F47">
        <w:rPr>
          <w:rFonts w:ascii="Arial" w:eastAsia="Bookman Old Style" w:hAnsi="Arial" w:cs="Arial"/>
          <w:b/>
          <w:bCs/>
          <w:spacing w:val="1"/>
          <w:w w:val="99"/>
        </w:rPr>
        <w:t>R</w:t>
      </w:r>
      <w:r w:rsidRPr="00FA2F47">
        <w:rPr>
          <w:rFonts w:ascii="Arial" w:eastAsia="Bookman Old Style" w:hAnsi="Arial" w:cs="Arial"/>
          <w:b/>
          <w:bCs/>
          <w:w w:val="99"/>
        </w:rPr>
        <w:t xml:space="preserve">ENA </w:t>
      </w:r>
      <w:r w:rsidRPr="00FA2F47">
        <w:rPr>
          <w:rFonts w:ascii="Arial" w:eastAsia="Bookman Old Style" w:hAnsi="Arial" w:cs="Arial"/>
          <w:b/>
          <w:bCs/>
        </w:rPr>
        <w:t>MELA</w:t>
      </w:r>
      <w:r w:rsidRPr="00FA2F47">
        <w:rPr>
          <w:rFonts w:ascii="Arial" w:eastAsia="Bookman Old Style" w:hAnsi="Arial" w:cs="Arial"/>
          <w:b/>
          <w:bCs/>
          <w:spacing w:val="1"/>
        </w:rPr>
        <w:t>KU</w:t>
      </w:r>
      <w:r w:rsidRPr="00FA2F47">
        <w:rPr>
          <w:rFonts w:ascii="Arial" w:eastAsia="Bookman Old Style" w:hAnsi="Arial" w:cs="Arial"/>
          <w:b/>
          <w:bCs/>
          <w:spacing w:val="-1"/>
        </w:rPr>
        <w:t>K</w:t>
      </w:r>
      <w:r w:rsidRPr="00FA2F47">
        <w:rPr>
          <w:rFonts w:ascii="Arial" w:eastAsia="Bookman Old Style" w:hAnsi="Arial" w:cs="Arial"/>
          <w:b/>
          <w:bCs/>
        </w:rPr>
        <w:t>AN</w:t>
      </w:r>
      <w:r w:rsidRPr="00FA2F47">
        <w:rPr>
          <w:rFonts w:ascii="Arial" w:eastAsia="Bookman Old Style" w:hAnsi="Arial" w:cs="Arial"/>
          <w:b/>
          <w:bCs/>
          <w:spacing w:val="-12"/>
        </w:rPr>
        <w:t xml:space="preserve"> </w:t>
      </w:r>
      <w:r w:rsidRPr="00FA2F47">
        <w:rPr>
          <w:rFonts w:ascii="Arial" w:eastAsia="Bookman Old Style" w:hAnsi="Arial" w:cs="Arial"/>
          <w:b/>
          <w:bCs/>
          <w:spacing w:val="-1"/>
        </w:rPr>
        <w:t>T</w:t>
      </w:r>
      <w:r w:rsidRPr="00FA2F47">
        <w:rPr>
          <w:rFonts w:ascii="Arial" w:eastAsia="Bookman Old Style" w:hAnsi="Arial" w:cs="Arial"/>
          <w:b/>
          <w:bCs/>
          <w:spacing w:val="2"/>
        </w:rPr>
        <w:t>I</w:t>
      </w:r>
      <w:r w:rsidRPr="00FA2F47">
        <w:rPr>
          <w:rFonts w:ascii="Arial" w:eastAsia="Bookman Old Style" w:hAnsi="Arial" w:cs="Arial"/>
          <w:b/>
          <w:bCs/>
          <w:spacing w:val="-1"/>
        </w:rPr>
        <w:t>N</w:t>
      </w:r>
      <w:r w:rsidRPr="00FA2F47">
        <w:rPr>
          <w:rFonts w:ascii="Arial" w:eastAsia="Bookman Old Style" w:hAnsi="Arial" w:cs="Arial"/>
          <w:b/>
          <w:bCs/>
        </w:rPr>
        <w:t>D</w:t>
      </w:r>
      <w:r w:rsidRPr="00FA2F47">
        <w:rPr>
          <w:rFonts w:ascii="Arial" w:eastAsia="Bookman Old Style" w:hAnsi="Arial" w:cs="Arial"/>
          <w:b/>
          <w:bCs/>
          <w:spacing w:val="3"/>
        </w:rPr>
        <w:t>A</w:t>
      </w:r>
      <w:r w:rsidRPr="00FA2F47">
        <w:rPr>
          <w:rFonts w:ascii="Arial" w:eastAsia="Bookman Old Style" w:hAnsi="Arial" w:cs="Arial"/>
          <w:b/>
          <w:bCs/>
        </w:rPr>
        <w:t>K</w:t>
      </w:r>
      <w:r w:rsidRPr="00FA2F47">
        <w:rPr>
          <w:rFonts w:ascii="Arial" w:eastAsia="Bookman Old Style" w:hAnsi="Arial" w:cs="Arial"/>
          <w:b/>
          <w:bCs/>
          <w:spacing w:val="-8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PIDANA</w:t>
      </w:r>
      <w:r w:rsidRPr="00FA2F47">
        <w:rPr>
          <w:rFonts w:ascii="Arial" w:eastAsia="Bookman Old Style" w:hAnsi="Arial" w:cs="Arial"/>
          <w:b/>
          <w:bCs/>
          <w:spacing w:val="-6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YA</w:t>
      </w:r>
      <w:r w:rsidRPr="00FA2F47">
        <w:rPr>
          <w:rFonts w:ascii="Arial" w:eastAsia="Bookman Old Style" w:hAnsi="Arial" w:cs="Arial"/>
          <w:b/>
          <w:bCs/>
          <w:spacing w:val="-1"/>
        </w:rPr>
        <w:t>N</w:t>
      </w:r>
      <w:r w:rsidRPr="00FA2F47">
        <w:rPr>
          <w:rFonts w:ascii="Arial" w:eastAsia="Bookman Old Style" w:hAnsi="Arial" w:cs="Arial"/>
          <w:b/>
          <w:bCs/>
        </w:rPr>
        <w:t>G</w:t>
      </w:r>
      <w:r w:rsidRPr="00FA2F47">
        <w:rPr>
          <w:rFonts w:ascii="Arial" w:eastAsia="Bookman Old Style" w:hAnsi="Arial" w:cs="Arial"/>
          <w:b/>
          <w:bCs/>
          <w:spacing w:val="-3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DI</w:t>
      </w:r>
      <w:r w:rsidRPr="00FA2F47">
        <w:rPr>
          <w:rFonts w:ascii="Arial" w:eastAsia="Bookman Old Style" w:hAnsi="Arial" w:cs="Arial"/>
          <w:b/>
          <w:bCs/>
          <w:spacing w:val="2"/>
        </w:rPr>
        <w:t>A</w:t>
      </w:r>
      <w:r w:rsidRPr="00FA2F47">
        <w:rPr>
          <w:rFonts w:ascii="Arial" w:eastAsia="Bookman Old Style" w:hAnsi="Arial" w:cs="Arial"/>
          <w:b/>
          <w:bCs/>
          <w:spacing w:val="-1"/>
        </w:rPr>
        <w:t>NC</w:t>
      </w:r>
      <w:r w:rsidRPr="00FA2F47">
        <w:rPr>
          <w:rFonts w:ascii="Arial" w:eastAsia="Bookman Old Style" w:hAnsi="Arial" w:cs="Arial"/>
          <w:b/>
          <w:bCs/>
          <w:spacing w:val="3"/>
        </w:rPr>
        <w:t>A</w:t>
      </w:r>
      <w:r w:rsidRPr="00FA2F47">
        <w:rPr>
          <w:rFonts w:ascii="Arial" w:eastAsia="Bookman Old Style" w:hAnsi="Arial" w:cs="Arial"/>
          <w:b/>
          <w:bCs/>
        </w:rPr>
        <w:t>M</w:t>
      </w:r>
      <w:r w:rsidRPr="00FA2F47">
        <w:rPr>
          <w:rFonts w:ascii="Arial" w:eastAsia="Bookman Old Style" w:hAnsi="Arial" w:cs="Arial"/>
          <w:b/>
          <w:bCs/>
          <w:spacing w:val="-10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DE</w:t>
      </w:r>
      <w:r w:rsidRPr="00FA2F47">
        <w:rPr>
          <w:rFonts w:ascii="Arial" w:eastAsia="Bookman Old Style" w:hAnsi="Arial" w:cs="Arial"/>
          <w:b/>
          <w:bCs/>
          <w:spacing w:val="-1"/>
        </w:rPr>
        <w:t>N</w:t>
      </w:r>
      <w:r w:rsidRPr="00FA2F47">
        <w:rPr>
          <w:rFonts w:ascii="Arial" w:eastAsia="Bookman Old Style" w:hAnsi="Arial" w:cs="Arial"/>
          <w:b/>
          <w:bCs/>
        </w:rPr>
        <w:t>G</w:t>
      </w:r>
      <w:r w:rsidRPr="00FA2F47">
        <w:rPr>
          <w:rFonts w:ascii="Arial" w:eastAsia="Bookman Old Style" w:hAnsi="Arial" w:cs="Arial"/>
          <w:b/>
          <w:bCs/>
          <w:spacing w:val="3"/>
        </w:rPr>
        <w:t>A</w:t>
      </w:r>
      <w:r w:rsidRPr="00FA2F47">
        <w:rPr>
          <w:rFonts w:ascii="Arial" w:eastAsia="Bookman Old Style" w:hAnsi="Arial" w:cs="Arial"/>
          <w:b/>
          <w:bCs/>
        </w:rPr>
        <w:t>N</w:t>
      </w:r>
      <w:r w:rsidRPr="00FA2F47">
        <w:rPr>
          <w:rFonts w:ascii="Arial" w:eastAsia="Bookman Old Style" w:hAnsi="Arial" w:cs="Arial"/>
          <w:b/>
          <w:bCs/>
          <w:spacing w:val="-10"/>
        </w:rPr>
        <w:t xml:space="preserve"> </w:t>
      </w:r>
      <w:r w:rsidRPr="00FA2F47">
        <w:rPr>
          <w:rFonts w:ascii="Arial" w:eastAsia="Bookman Old Style" w:hAnsi="Arial" w:cs="Arial"/>
          <w:b/>
          <w:bCs/>
          <w:spacing w:val="2"/>
        </w:rPr>
        <w:t>P</w:t>
      </w:r>
      <w:r w:rsidRPr="00FA2F47">
        <w:rPr>
          <w:rFonts w:ascii="Arial" w:eastAsia="Bookman Old Style" w:hAnsi="Arial" w:cs="Arial"/>
          <w:b/>
          <w:bCs/>
        </w:rPr>
        <w:t>ID</w:t>
      </w:r>
      <w:r w:rsidRPr="00FA2F47">
        <w:rPr>
          <w:rFonts w:ascii="Arial" w:eastAsia="Bookman Old Style" w:hAnsi="Arial" w:cs="Arial"/>
          <w:b/>
          <w:bCs/>
          <w:spacing w:val="1"/>
        </w:rPr>
        <w:t>A</w:t>
      </w:r>
      <w:r w:rsidRPr="00FA2F47">
        <w:rPr>
          <w:rFonts w:ascii="Arial" w:eastAsia="Bookman Old Style" w:hAnsi="Arial" w:cs="Arial"/>
          <w:b/>
          <w:bCs/>
          <w:spacing w:val="-1"/>
        </w:rPr>
        <w:t>N</w:t>
      </w:r>
      <w:r w:rsidRPr="00FA2F47">
        <w:rPr>
          <w:rFonts w:ascii="Arial" w:eastAsia="Bookman Old Style" w:hAnsi="Arial" w:cs="Arial"/>
          <w:b/>
          <w:bCs/>
        </w:rPr>
        <w:t>A</w:t>
      </w:r>
      <w:r w:rsidRPr="00FA2F47">
        <w:rPr>
          <w:rFonts w:ascii="Arial" w:eastAsia="Bookman Old Style" w:hAnsi="Arial" w:cs="Arial"/>
          <w:b/>
          <w:bCs/>
          <w:spacing w:val="-5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P</w:t>
      </w:r>
      <w:r w:rsidRPr="00FA2F47">
        <w:rPr>
          <w:rFonts w:ascii="Arial" w:eastAsia="Bookman Old Style" w:hAnsi="Arial" w:cs="Arial"/>
          <w:b/>
          <w:bCs/>
          <w:spacing w:val="3"/>
        </w:rPr>
        <w:t>E</w:t>
      </w:r>
      <w:r w:rsidRPr="00FA2F47">
        <w:rPr>
          <w:rFonts w:ascii="Arial" w:eastAsia="Bookman Old Style" w:hAnsi="Arial" w:cs="Arial"/>
          <w:b/>
          <w:bCs/>
          <w:spacing w:val="-1"/>
        </w:rPr>
        <w:t>N</w:t>
      </w:r>
      <w:r w:rsidRPr="00FA2F47">
        <w:rPr>
          <w:rFonts w:ascii="Arial" w:eastAsia="Bookman Old Style" w:hAnsi="Arial" w:cs="Arial"/>
          <w:b/>
          <w:bCs/>
        </w:rPr>
        <w:t>JA</w:t>
      </w:r>
      <w:r w:rsidRPr="00FA2F47">
        <w:rPr>
          <w:rFonts w:ascii="Arial" w:eastAsia="Bookman Old Style" w:hAnsi="Arial" w:cs="Arial"/>
          <w:b/>
          <w:bCs/>
          <w:spacing w:val="1"/>
        </w:rPr>
        <w:t>R</w:t>
      </w:r>
      <w:r w:rsidRPr="00FA2F47">
        <w:rPr>
          <w:rFonts w:ascii="Arial" w:eastAsia="Bookman Old Style" w:hAnsi="Arial" w:cs="Arial"/>
          <w:b/>
          <w:bCs/>
        </w:rPr>
        <w:t>A</w:t>
      </w:r>
      <w:r w:rsidRPr="00FA2F47">
        <w:rPr>
          <w:rFonts w:ascii="Arial" w:eastAsia="Bookman Old Style" w:hAnsi="Arial" w:cs="Arial"/>
          <w:b/>
          <w:bCs/>
          <w:spacing w:val="-10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5</w:t>
      </w:r>
      <w:r w:rsidRPr="00FA2F47">
        <w:rPr>
          <w:rFonts w:ascii="Arial" w:eastAsia="Bookman Old Style" w:hAnsi="Arial" w:cs="Arial"/>
          <w:b/>
          <w:bCs/>
          <w:spacing w:val="2"/>
        </w:rPr>
        <w:t xml:space="preserve"> </w:t>
      </w:r>
      <w:r w:rsidRPr="00FA2F47">
        <w:rPr>
          <w:rFonts w:ascii="Arial" w:eastAsia="Bookman Old Style" w:hAnsi="Arial" w:cs="Arial"/>
          <w:b/>
          <w:bCs/>
          <w:w w:val="99"/>
        </w:rPr>
        <w:t xml:space="preserve">(LIMA) </w:t>
      </w:r>
      <w:r w:rsidRPr="00FA2F47">
        <w:rPr>
          <w:rFonts w:ascii="Arial" w:eastAsia="Bookman Old Style" w:hAnsi="Arial" w:cs="Arial"/>
          <w:b/>
          <w:bCs/>
        </w:rPr>
        <w:t>TAH</w:t>
      </w:r>
      <w:r w:rsidRPr="00FA2F47">
        <w:rPr>
          <w:rFonts w:ascii="Arial" w:eastAsia="Bookman Old Style" w:hAnsi="Arial" w:cs="Arial"/>
          <w:b/>
          <w:bCs/>
          <w:spacing w:val="1"/>
        </w:rPr>
        <w:t>U</w:t>
      </w:r>
      <w:r w:rsidRPr="00FA2F47">
        <w:rPr>
          <w:rFonts w:ascii="Arial" w:eastAsia="Bookman Old Style" w:hAnsi="Arial" w:cs="Arial"/>
          <w:b/>
          <w:bCs/>
        </w:rPr>
        <w:t>N</w:t>
      </w:r>
      <w:r w:rsidRPr="00FA2F47">
        <w:rPr>
          <w:rFonts w:ascii="Arial" w:eastAsia="Bookman Old Style" w:hAnsi="Arial" w:cs="Arial"/>
          <w:b/>
          <w:bCs/>
          <w:spacing w:val="-8"/>
        </w:rPr>
        <w:t xml:space="preserve"> </w:t>
      </w:r>
      <w:r w:rsidRPr="00FA2F47">
        <w:rPr>
          <w:rFonts w:ascii="Arial" w:eastAsia="Bookman Old Style" w:hAnsi="Arial" w:cs="Arial"/>
          <w:b/>
          <w:bCs/>
          <w:spacing w:val="2"/>
        </w:rPr>
        <w:t>A</w:t>
      </w:r>
      <w:r w:rsidRPr="00FA2F47">
        <w:rPr>
          <w:rFonts w:ascii="Arial" w:eastAsia="Bookman Old Style" w:hAnsi="Arial" w:cs="Arial"/>
          <w:b/>
          <w:bCs/>
        </w:rPr>
        <w:t>TAU</w:t>
      </w:r>
      <w:r w:rsidRPr="00FA2F47">
        <w:rPr>
          <w:rFonts w:ascii="Arial" w:eastAsia="Bookman Old Style" w:hAnsi="Arial" w:cs="Arial"/>
          <w:b/>
          <w:bCs/>
          <w:spacing w:val="-5"/>
        </w:rPr>
        <w:t xml:space="preserve"> </w:t>
      </w:r>
      <w:r w:rsidRPr="00FA2F47">
        <w:rPr>
          <w:rFonts w:ascii="Arial" w:eastAsia="Bookman Old Style" w:hAnsi="Arial" w:cs="Arial"/>
          <w:b/>
          <w:bCs/>
          <w:spacing w:val="-1"/>
        </w:rPr>
        <w:t>L</w:t>
      </w:r>
      <w:r w:rsidRPr="00FA2F47">
        <w:rPr>
          <w:rFonts w:ascii="Arial" w:eastAsia="Bookman Old Style" w:hAnsi="Arial" w:cs="Arial"/>
          <w:b/>
          <w:bCs/>
        </w:rPr>
        <w:t>E</w:t>
      </w:r>
      <w:r w:rsidRPr="00FA2F47">
        <w:rPr>
          <w:rFonts w:ascii="Arial" w:eastAsia="Bookman Old Style" w:hAnsi="Arial" w:cs="Arial"/>
          <w:b/>
          <w:bCs/>
          <w:spacing w:val="1"/>
        </w:rPr>
        <w:t>B</w:t>
      </w:r>
      <w:r w:rsidRPr="00FA2F47">
        <w:rPr>
          <w:rFonts w:ascii="Arial" w:eastAsia="Bookman Old Style" w:hAnsi="Arial" w:cs="Arial"/>
          <w:b/>
          <w:bCs/>
          <w:spacing w:val="2"/>
        </w:rPr>
        <w:t>I</w:t>
      </w:r>
      <w:r w:rsidRPr="00FA2F47">
        <w:rPr>
          <w:rFonts w:ascii="Arial" w:eastAsia="Bookman Old Style" w:hAnsi="Arial" w:cs="Arial"/>
          <w:b/>
          <w:bCs/>
        </w:rPr>
        <w:t>H</w:t>
      </w:r>
      <w:r w:rsidRPr="00FA2F47">
        <w:rPr>
          <w:rFonts w:ascii="Arial" w:eastAsia="Bookman Old Style" w:hAnsi="Arial" w:cs="Arial"/>
          <w:b/>
          <w:bCs/>
          <w:spacing w:val="-7"/>
        </w:rPr>
        <w:t xml:space="preserve"> </w:t>
      </w:r>
      <w:r w:rsidRPr="00FA2F47">
        <w:rPr>
          <w:rFonts w:ascii="Arial" w:eastAsia="Bookman Old Style" w:hAnsi="Arial" w:cs="Arial"/>
          <w:b/>
          <w:bCs/>
          <w:spacing w:val="3"/>
        </w:rPr>
        <w:t>D</w:t>
      </w:r>
      <w:r w:rsidRPr="00FA2F47">
        <w:rPr>
          <w:rFonts w:ascii="Arial" w:eastAsia="Bookman Old Style" w:hAnsi="Arial" w:cs="Arial"/>
          <w:b/>
          <w:bCs/>
        </w:rPr>
        <w:t>AN</w:t>
      </w:r>
      <w:r w:rsidRPr="00FA2F47">
        <w:rPr>
          <w:rFonts w:ascii="Arial" w:eastAsia="Bookman Old Style" w:hAnsi="Arial" w:cs="Arial"/>
          <w:b/>
          <w:bCs/>
          <w:spacing w:val="-5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DI</w:t>
      </w:r>
      <w:r w:rsidRPr="00FA2F47">
        <w:rPr>
          <w:rFonts w:ascii="Arial" w:eastAsia="Bookman Old Style" w:hAnsi="Arial" w:cs="Arial"/>
          <w:b/>
          <w:bCs/>
          <w:spacing w:val="2"/>
        </w:rPr>
        <w:t>B</w:t>
      </w:r>
      <w:r w:rsidRPr="00FA2F47">
        <w:rPr>
          <w:rFonts w:ascii="Arial" w:eastAsia="Bookman Old Style" w:hAnsi="Arial" w:cs="Arial"/>
          <w:b/>
          <w:bCs/>
          <w:spacing w:val="1"/>
        </w:rPr>
        <w:t>U</w:t>
      </w:r>
      <w:r w:rsidRPr="00FA2F47">
        <w:rPr>
          <w:rFonts w:ascii="Arial" w:eastAsia="Bookman Old Style" w:hAnsi="Arial" w:cs="Arial"/>
          <w:b/>
          <w:bCs/>
          <w:spacing w:val="-1"/>
        </w:rPr>
        <w:t>K</w:t>
      </w:r>
      <w:r w:rsidRPr="00FA2F47">
        <w:rPr>
          <w:rFonts w:ascii="Arial" w:eastAsia="Bookman Old Style" w:hAnsi="Arial" w:cs="Arial"/>
          <w:b/>
          <w:bCs/>
        </w:rPr>
        <w:t>T</w:t>
      </w:r>
      <w:r w:rsidRPr="00FA2F47">
        <w:rPr>
          <w:rFonts w:ascii="Arial" w:eastAsia="Bookman Old Style" w:hAnsi="Arial" w:cs="Arial"/>
          <w:b/>
          <w:bCs/>
          <w:spacing w:val="1"/>
        </w:rPr>
        <w:t>I</w:t>
      </w:r>
      <w:r w:rsidRPr="00FA2F47">
        <w:rPr>
          <w:rFonts w:ascii="Arial" w:eastAsia="Bookman Old Style" w:hAnsi="Arial" w:cs="Arial"/>
          <w:b/>
          <w:bCs/>
          <w:spacing w:val="-1"/>
        </w:rPr>
        <w:t>K</w:t>
      </w:r>
      <w:r w:rsidRPr="00FA2F47">
        <w:rPr>
          <w:rFonts w:ascii="Arial" w:eastAsia="Bookman Old Style" w:hAnsi="Arial" w:cs="Arial"/>
          <w:b/>
          <w:bCs/>
          <w:spacing w:val="3"/>
        </w:rPr>
        <w:t>A</w:t>
      </w:r>
      <w:r w:rsidRPr="00FA2F47">
        <w:rPr>
          <w:rFonts w:ascii="Arial" w:eastAsia="Bookman Old Style" w:hAnsi="Arial" w:cs="Arial"/>
          <w:b/>
          <w:bCs/>
        </w:rPr>
        <w:t>N</w:t>
      </w:r>
      <w:r w:rsidRPr="00FA2F47">
        <w:rPr>
          <w:rFonts w:ascii="Arial" w:eastAsia="Bookman Old Style" w:hAnsi="Arial" w:cs="Arial"/>
          <w:b/>
          <w:bCs/>
          <w:spacing w:val="-15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D</w:t>
      </w:r>
      <w:r w:rsidRPr="00FA2F47">
        <w:rPr>
          <w:rFonts w:ascii="Arial" w:eastAsia="Bookman Old Style" w:hAnsi="Arial" w:cs="Arial"/>
          <w:b/>
          <w:bCs/>
          <w:spacing w:val="3"/>
        </w:rPr>
        <w:t>E</w:t>
      </w:r>
      <w:r w:rsidRPr="00FA2F47">
        <w:rPr>
          <w:rFonts w:ascii="Arial" w:eastAsia="Bookman Old Style" w:hAnsi="Arial" w:cs="Arial"/>
          <w:b/>
          <w:bCs/>
          <w:spacing w:val="-1"/>
        </w:rPr>
        <w:t>N</w:t>
      </w:r>
      <w:r w:rsidRPr="00FA2F47">
        <w:rPr>
          <w:rFonts w:ascii="Arial" w:eastAsia="Bookman Old Style" w:hAnsi="Arial" w:cs="Arial"/>
          <w:b/>
          <w:bCs/>
          <w:spacing w:val="3"/>
        </w:rPr>
        <w:t>G</w:t>
      </w:r>
      <w:r w:rsidRPr="00FA2F47">
        <w:rPr>
          <w:rFonts w:ascii="Arial" w:eastAsia="Bookman Old Style" w:hAnsi="Arial" w:cs="Arial"/>
          <w:b/>
          <w:bCs/>
        </w:rPr>
        <w:t>AN</w:t>
      </w:r>
      <w:r w:rsidRPr="00FA2F47">
        <w:rPr>
          <w:rFonts w:ascii="Arial" w:eastAsia="Bookman Old Style" w:hAnsi="Arial" w:cs="Arial"/>
          <w:b/>
          <w:bCs/>
          <w:spacing w:val="-10"/>
        </w:rPr>
        <w:t xml:space="preserve"> </w:t>
      </w:r>
      <w:r w:rsidRPr="00FA2F47">
        <w:rPr>
          <w:rFonts w:ascii="Arial" w:eastAsia="Bookman Old Style" w:hAnsi="Arial" w:cs="Arial"/>
          <w:b/>
          <w:bCs/>
          <w:spacing w:val="3"/>
        </w:rPr>
        <w:t>S</w:t>
      </w:r>
      <w:r w:rsidRPr="00FA2F47">
        <w:rPr>
          <w:rFonts w:ascii="Arial" w:eastAsia="Bookman Old Style" w:hAnsi="Arial" w:cs="Arial"/>
          <w:b/>
          <w:bCs/>
          <w:spacing w:val="-1"/>
        </w:rPr>
        <w:t>U</w:t>
      </w:r>
      <w:r w:rsidRPr="00FA2F47">
        <w:rPr>
          <w:rFonts w:ascii="Arial" w:eastAsia="Bookman Old Style" w:hAnsi="Arial" w:cs="Arial"/>
          <w:b/>
          <w:bCs/>
        </w:rPr>
        <w:t>RAT</w:t>
      </w:r>
      <w:r w:rsidRPr="00FA2F47">
        <w:rPr>
          <w:rFonts w:ascii="Arial" w:eastAsia="Bookman Old Style" w:hAnsi="Arial" w:cs="Arial"/>
          <w:b/>
          <w:bCs/>
          <w:spacing w:val="-5"/>
        </w:rPr>
        <w:t xml:space="preserve"> </w:t>
      </w:r>
      <w:r w:rsidRPr="00FA2F47">
        <w:rPr>
          <w:rFonts w:ascii="Arial" w:eastAsia="Bookman Old Style" w:hAnsi="Arial" w:cs="Arial"/>
          <w:b/>
          <w:bCs/>
          <w:spacing w:val="-1"/>
        </w:rPr>
        <w:t>K</w:t>
      </w:r>
      <w:r w:rsidRPr="00FA2F47">
        <w:rPr>
          <w:rFonts w:ascii="Arial" w:eastAsia="Bookman Old Style" w:hAnsi="Arial" w:cs="Arial"/>
          <w:b/>
          <w:bCs/>
        </w:rPr>
        <w:t>ET</w:t>
      </w:r>
      <w:r w:rsidRPr="00FA2F47">
        <w:rPr>
          <w:rFonts w:ascii="Arial" w:eastAsia="Bookman Old Style" w:hAnsi="Arial" w:cs="Arial"/>
          <w:b/>
          <w:bCs/>
          <w:spacing w:val="1"/>
        </w:rPr>
        <w:t>E</w:t>
      </w:r>
      <w:r w:rsidRPr="00FA2F47">
        <w:rPr>
          <w:rFonts w:ascii="Arial" w:eastAsia="Bookman Old Style" w:hAnsi="Arial" w:cs="Arial"/>
          <w:b/>
          <w:bCs/>
        </w:rPr>
        <w:t>R</w:t>
      </w:r>
      <w:r w:rsidRPr="00FA2F47">
        <w:rPr>
          <w:rFonts w:ascii="Arial" w:eastAsia="Bookman Old Style" w:hAnsi="Arial" w:cs="Arial"/>
          <w:b/>
          <w:bCs/>
          <w:spacing w:val="3"/>
        </w:rPr>
        <w:t>A</w:t>
      </w:r>
      <w:r w:rsidRPr="00FA2F47">
        <w:rPr>
          <w:rFonts w:ascii="Arial" w:eastAsia="Bookman Old Style" w:hAnsi="Arial" w:cs="Arial"/>
          <w:b/>
          <w:bCs/>
          <w:spacing w:val="-1"/>
        </w:rPr>
        <w:t>N</w:t>
      </w:r>
      <w:r w:rsidRPr="00FA2F47">
        <w:rPr>
          <w:rFonts w:ascii="Arial" w:eastAsia="Bookman Old Style" w:hAnsi="Arial" w:cs="Arial"/>
          <w:b/>
          <w:bCs/>
          <w:spacing w:val="3"/>
        </w:rPr>
        <w:t>G</w:t>
      </w:r>
      <w:r w:rsidRPr="00FA2F47">
        <w:rPr>
          <w:rFonts w:ascii="Arial" w:eastAsia="Bookman Old Style" w:hAnsi="Arial" w:cs="Arial"/>
          <w:b/>
          <w:bCs/>
        </w:rPr>
        <w:t>AN</w:t>
      </w:r>
      <w:r w:rsidRPr="00FA2F47">
        <w:rPr>
          <w:rFonts w:ascii="Arial" w:eastAsia="Bookman Old Style" w:hAnsi="Arial" w:cs="Arial"/>
          <w:b/>
          <w:bCs/>
          <w:spacing w:val="-16"/>
        </w:rPr>
        <w:t xml:space="preserve"> </w:t>
      </w:r>
      <w:r w:rsidRPr="00FA2F47">
        <w:rPr>
          <w:rFonts w:ascii="Arial" w:eastAsia="Bookman Old Style" w:hAnsi="Arial" w:cs="Arial"/>
          <w:b/>
          <w:bCs/>
          <w:w w:val="99"/>
        </w:rPr>
        <w:t>DA</w:t>
      </w:r>
      <w:r w:rsidRPr="00FA2F47">
        <w:rPr>
          <w:rFonts w:ascii="Arial" w:eastAsia="Bookman Old Style" w:hAnsi="Arial" w:cs="Arial"/>
          <w:b/>
          <w:bCs/>
          <w:spacing w:val="7"/>
          <w:w w:val="99"/>
        </w:rPr>
        <w:t>R</w:t>
      </w:r>
      <w:r w:rsidRPr="00FA2F47">
        <w:rPr>
          <w:rFonts w:ascii="Arial" w:eastAsia="Bookman Old Style" w:hAnsi="Arial" w:cs="Arial"/>
          <w:b/>
          <w:bCs/>
          <w:w w:val="99"/>
        </w:rPr>
        <w:t xml:space="preserve">I </w:t>
      </w:r>
      <w:r w:rsidRPr="00FA2F47">
        <w:rPr>
          <w:rFonts w:ascii="Arial" w:eastAsia="Bookman Old Style" w:hAnsi="Arial" w:cs="Arial"/>
          <w:b/>
          <w:bCs/>
        </w:rPr>
        <w:t>P</w:t>
      </w:r>
      <w:r w:rsidRPr="00FA2F47">
        <w:rPr>
          <w:rFonts w:ascii="Arial" w:eastAsia="Bookman Old Style" w:hAnsi="Arial" w:cs="Arial"/>
          <w:b/>
          <w:bCs/>
          <w:spacing w:val="1"/>
        </w:rPr>
        <w:t>E</w:t>
      </w:r>
      <w:r w:rsidRPr="00FA2F47">
        <w:rPr>
          <w:rFonts w:ascii="Arial" w:eastAsia="Bookman Old Style" w:hAnsi="Arial" w:cs="Arial"/>
          <w:b/>
          <w:bCs/>
          <w:spacing w:val="-1"/>
        </w:rPr>
        <w:t>N</w:t>
      </w:r>
      <w:r w:rsidRPr="00FA2F47">
        <w:rPr>
          <w:rFonts w:ascii="Arial" w:eastAsia="Bookman Old Style" w:hAnsi="Arial" w:cs="Arial"/>
          <w:b/>
          <w:bCs/>
        </w:rPr>
        <w:t>GA</w:t>
      </w:r>
      <w:r w:rsidRPr="00FA2F47">
        <w:rPr>
          <w:rFonts w:ascii="Arial" w:eastAsia="Bookman Old Style" w:hAnsi="Arial" w:cs="Arial"/>
          <w:b/>
          <w:bCs/>
          <w:spacing w:val="1"/>
        </w:rPr>
        <w:t>D</w:t>
      </w:r>
      <w:r w:rsidRPr="00FA2F47">
        <w:rPr>
          <w:rFonts w:ascii="Arial" w:eastAsia="Bookman Old Style" w:hAnsi="Arial" w:cs="Arial"/>
          <w:b/>
          <w:bCs/>
        </w:rPr>
        <w:t>I</w:t>
      </w:r>
      <w:r w:rsidRPr="00FA2F47">
        <w:rPr>
          <w:rFonts w:ascii="Arial" w:eastAsia="Bookman Old Style" w:hAnsi="Arial" w:cs="Arial"/>
          <w:b/>
          <w:bCs/>
          <w:spacing w:val="-1"/>
        </w:rPr>
        <w:t>L</w:t>
      </w:r>
      <w:r w:rsidRPr="00FA2F47">
        <w:rPr>
          <w:rFonts w:ascii="Arial" w:eastAsia="Bookman Old Style" w:hAnsi="Arial" w:cs="Arial"/>
          <w:b/>
          <w:bCs/>
          <w:spacing w:val="3"/>
        </w:rPr>
        <w:t>A</w:t>
      </w:r>
      <w:r w:rsidRPr="00FA2F47">
        <w:rPr>
          <w:rFonts w:ascii="Arial" w:eastAsia="Bookman Old Style" w:hAnsi="Arial" w:cs="Arial"/>
          <w:b/>
          <w:bCs/>
        </w:rPr>
        <w:t>N</w:t>
      </w:r>
      <w:r w:rsidRPr="00FA2F47">
        <w:rPr>
          <w:rFonts w:ascii="Arial" w:eastAsia="Bookman Old Style" w:hAnsi="Arial" w:cs="Arial"/>
          <w:b/>
          <w:bCs/>
          <w:spacing w:val="-14"/>
        </w:rPr>
        <w:t xml:space="preserve"> </w:t>
      </w:r>
      <w:r w:rsidRPr="00FA2F47">
        <w:rPr>
          <w:rFonts w:ascii="Arial" w:eastAsia="Bookman Old Style" w:hAnsi="Arial" w:cs="Arial"/>
          <w:b/>
          <w:bCs/>
          <w:spacing w:val="-1"/>
          <w:w w:val="99"/>
        </w:rPr>
        <w:t>N</w:t>
      </w:r>
      <w:r w:rsidRPr="00FA2F47">
        <w:rPr>
          <w:rFonts w:ascii="Arial" w:eastAsia="Bookman Old Style" w:hAnsi="Arial" w:cs="Arial"/>
          <w:b/>
          <w:bCs/>
          <w:w w:val="99"/>
        </w:rPr>
        <w:t>E</w:t>
      </w:r>
      <w:r w:rsidRPr="00FA2F47">
        <w:rPr>
          <w:rFonts w:ascii="Arial" w:eastAsia="Bookman Old Style" w:hAnsi="Arial" w:cs="Arial"/>
          <w:b/>
          <w:bCs/>
          <w:spacing w:val="1"/>
          <w:w w:val="99"/>
        </w:rPr>
        <w:t>G</w:t>
      </w:r>
      <w:r w:rsidRPr="00FA2F47">
        <w:rPr>
          <w:rFonts w:ascii="Arial" w:eastAsia="Bookman Old Style" w:hAnsi="Arial" w:cs="Arial"/>
          <w:b/>
          <w:bCs/>
          <w:w w:val="99"/>
        </w:rPr>
        <w:t>E</w:t>
      </w:r>
      <w:r w:rsidRPr="00FA2F47">
        <w:rPr>
          <w:rFonts w:ascii="Arial" w:eastAsia="Bookman Old Style" w:hAnsi="Arial" w:cs="Arial"/>
          <w:b/>
          <w:bCs/>
          <w:spacing w:val="1"/>
          <w:w w:val="99"/>
        </w:rPr>
        <w:t>R</w:t>
      </w:r>
      <w:r w:rsidRPr="00FA2F47">
        <w:rPr>
          <w:rFonts w:ascii="Arial" w:eastAsia="Bookman Old Style" w:hAnsi="Arial" w:cs="Arial"/>
          <w:b/>
          <w:bCs/>
          <w:w w:val="99"/>
        </w:rPr>
        <w:t>I</w:t>
      </w:r>
    </w:p>
    <w:p w14:paraId="3E55F058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01F246B3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468EF5A0" w14:textId="77777777" w:rsidR="00107A29" w:rsidRPr="00FA2F47" w:rsidRDefault="00107A29">
      <w:pPr>
        <w:spacing w:before="1" w:line="280" w:lineRule="exact"/>
        <w:rPr>
          <w:rFonts w:ascii="Arial" w:hAnsi="Arial" w:cs="Arial"/>
          <w:sz w:val="28"/>
          <w:szCs w:val="28"/>
        </w:rPr>
      </w:pPr>
    </w:p>
    <w:p w14:paraId="7571E898" w14:textId="77777777" w:rsidR="00107A29" w:rsidRPr="00FA2F47" w:rsidRDefault="00000000" w:rsidP="00994522">
      <w:pPr>
        <w:spacing w:line="288" w:lineRule="auto"/>
        <w:ind w:right="102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Yang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bertanda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di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bawah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:</w:t>
      </w:r>
    </w:p>
    <w:p w14:paraId="59DA0748" w14:textId="77777777" w:rsidR="00994522" w:rsidRPr="00FA2F47" w:rsidRDefault="00994522" w:rsidP="00EE40F5">
      <w:pPr>
        <w:spacing w:before="240"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>Nama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………………………………………………….</w:t>
      </w:r>
    </w:p>
    <w:p w14:paraId="1C563FA2" w14:textId="77777777" w:rsidR="00994522" w:rsidRPr="00FA2F47" w:rsidRDefault="00994522" w:rsidP="00EE40F5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Jenis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Kelamin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 xml:space="preserve">: 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Laki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–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Laki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/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perempuan</w:t>
      </w:r>
      <w:proofErr w:type="spellEnd"/>
    </w:p>
    <w:p w14:paraId="33D3E199" w14:textId="276A100A" w:rsidR="00994522" w:rsidRPr="00FA2F47" w:rsidRDefault="00994522" w:rsidP="00EE40F5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Tempat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dan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Tanggal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Lahir</w:t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…………………………………………….……</w:t>
      </w:r>
    </w:p>
    <w:p w14:paraId="628289D0" w14:textId="77777777" w:rsidR="00994522" w:rsidRPr="00FA2F47" w:rsidRDefault="00994522" w:rsidP="00EE40F5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Usia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………………………………………………….</w:t>
      </w:r>
    </w:p>
    <w:p w14:paraId="44EDEB98" w14:textId="77777777" w:rsidR="00994522" w:rsidRPr="00FA2F47" w:rsidRDefault="00994522" w:rsidP="00EE40F5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Pekerjaan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/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Jabatan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………………………………………………….</w:t>
      </w:r>
    </w:p>
    <w:p w14:paraId="35DC91A5" w14:textId="767409CC" w:rsidR="00107A29" w:rsidRPr="00FA2F47" w:rsidRDefault="00994522" w:rsidP="00EE40F5">
      <w:pPr>
        <w:spacing w:line="360" w:lineRule="auto"/>
        <w:ind w:left="993"/>
        <w:rPr>
          <w:rFonts w:ascii="Arial" w:hAnsi="Arial" w:cs="Arial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Alamat 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…………………………………………….……</w:t>
      </w:r>
    </w:p>
    <w:p w14:paraId="69CC407A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5BD28AD8" w14:textId="77777777" w:rsidR="00107A29" w:rsidRPr="00FA2F47" w:rsidRDefault="00107A29">
      <w:pPr>
        <w:spacing w:before="2" w:line="260" w:lineRule="exact"/>
        <w:rPr>
          <w:rFonts w:ascii="Arial" w:hAnsi="Arial" w:cs="Arial"/>
          <w:sz w:val="26"/>
          <w:szCs w:val="26"/>
        </w:rPr>
      </w:pPr>
    </w:p>
    <w:p w14:paraId="37256A58" w14:textId="77777777" w:rsidR="00107A29" w:rsidRPr="00FA2F47" w:rsidRDefault="00000000" w:rsidP="00994522">
      <w:pPr>
        <w:spacing w:line="288" w:lineRule="auto"/>
        <w:ind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Menyatakan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sebenarnya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bahwa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saya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tidak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pernah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dipidana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penjara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berdasarkan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putusan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pengadilan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yang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telah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mempunyai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kekuatan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hukum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tetap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karena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melakukan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tindak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pidana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yang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diancam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pidana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penjara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5 (lima)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tahun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atau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lebih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dan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dibuktikan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surat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keterangan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dari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pengadilan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negeri;</w:t>
      </w:r>
    </w:p>
    <w:p w14:paraId="7D5DC288" w14:textId="77777777" w:rsidR="00107A29" w:rsidRPr="00FA2F47" w:rsidRDefault="00107A29" w:rsidP="00994522">
      <w:pPr>
        <w:spacing w:line="288" w:lineRule="auto"/>
        <w:ind w:right="102"/>
        <w:jc w:val="both"/>
        <w:rPr>
          <w:rFonts w:ascii="Arial" w:eastAsia="Bookman Old Style" w:hAnsi="Arial" w:cs="Arial"/>
          <w:sz w:val="24"/>
          <w:szCs w:val="24"/>
        </w:rPr>
      </w:pPr>
    </w:p>
    <w:p w14:paraId="10FCDB2A" w14:textId="6A6D4386" w:rsidR="00107A29" w:rsidRPr="00FA2F47" w:rsidRDefault="00000000" w:rsidP="00994522">
      <w:pPr>
        <w:spacing w:line="288" w:lineRule="auto"/>
        <w:ind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Demikian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surat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pernyataan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dibuat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sebenarnya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,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untuk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dapat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digunakan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sebagai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bukti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pemenuhan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syarat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menjadi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anggota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Bawaslu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="00E33C43" w:rsidRPr="00FA2F47">
        <w:rPr>
          <w:rFonts w:ascii="Arial" w:eastAsia="Bookman Old Style" w:hAnsi="Arial" w:cs="Arial"/>
          <w:sz w:val="24"/>
          <w:szCs w:val="24"/>
        </w:rPr>
        <w:t>Daerah Istimewa Yogyakarta</w:t>
      </w:r>
      <w:r w:rsidRPr="00FA2F47">
        <w:rPr>
          <w:rFonts w:ascii="Arial" w:eastAsia="Bookman Old Style" w:hAnsi="Arial" w:cs="Arial"/>
          <w:sz w:val="24"/>
          <w:szCs w:val="24"/>
        </w:rPr>
        <w:t xml:space="preserve">.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Apabila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dikemudian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hari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terbukti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pernyataan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saya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tidak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benar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,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saya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bersedia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menerima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segala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tindakan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dari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Bawaslu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.</w:t>
      </w:r>
    </w:p>
    <w:p w14:paraId="4F708232" w14:textId="77777777" w:rsidR="00107A29" w:rsidRPr="00FA2F47" w:rsidRDefault="00107A29" w:rsidP="00994522">
      <w:pPr>
        <w:spacing w:line="288" w:lineRule="auto"/>
        <w:ind w:right="102"/>
        <w:jc w:val="both"/>
        <w:rPr>
          <w:rFonts w:ascii="Arial" w:eastAsia="Bookman Old Style" w:hAnsi="Arial" w:cs="Arial"/>
          <w:sz w:val="24"/>
          <w:szCs w:val="24"/>
        </w:rPr>
      </w:pPr>
    </w:p>
    <w:p w14:paraId="2A3F8AE3" w14:textId="77777777" w:rsidR="00107A29" w:rsidRPr="00FA2F47" w:rsidRDefault="00107A29" w:rsidP="00994522">
      <w:pPr>
        <w:spacing w:line="288" w:lineRule="auto"/>
        <w:ind w:right="102"/>
        <w:jc w:val="both"/>
        <w:rPr>
          <w:rFonts w:ascii="Arial" w:eastAsia="Bookman Old Style" w:hAnsi="Arial" w:cs="Arial"/>
          <w:sz w:val="24"/>
          <w:szCs w:val="24"/>
        </w:rPr>
      </w:pPr>
    </w:p>
    <w:p w14:paraId="62BFEE52" w14:textId="77777777" w:rsidR="00107A29" w:rsidRPr="00FA2F47" w:rsidRDefault="00107A29" w:rsidP="00994522">
      <w:pPr>
        <w:spacing w:line="288" w:lineRule="auto"/>
        <w:ind w:right="102"/>
        <w:jc w:val="both"/>
        <w:rPr>
          <w:rFonts w:ascii="Arial" w:eastAsia="Bookman Old Style" w:hAnsi="Arial" w:cs="Arial"/>
          <w:sz w:val="24"/>
          <w:szCs w:val="24"/>
        </w:rPr>
      </w:pPr>
    </w:p>
    <w:p w14:paraId="7826A10B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7CFD1A5A" w14:textId="77777777" w:rsidR="00107A29" w:rsidRPr="00FA2F47" w:rsidRDefault="00107A29">
      <w:pPr>
        <w:spacing w:before="6" w:line="220" w:lineRule="exact"/>
        <w:rPr>
          <w:rFonts w:ascii="Arial" w:hAnsi="Arial" w:cs="Arial"/>
          <w:sz w:val="22"/>
          <w:szCs w:val="22"/>
        </w:rPr>
      </w:pPr>
    </w:p>
    <w:p w14:paraId="2E0BFFAE" w14:textId="77777777" w:rsidR="00B10278" w:rsidRPr="00FA2F47" w:rsidRDefault="00B10278" w:rsidP="00B10278">
      <w:pPr>
        <w:spacing w:line="289" w:lineRule="auto"/>
        <w:ind w:left="4678" w:right="75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Dibuat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di</w:t>
      </w:r>
      <w:r w:rsidRPr="00FA2F47">
        <w:rPr>
          <w:rFonts w:ascii="Arial" w:eastAsia="Bookman Old Style" w:hAnsi="Arial" w:cs="Arial"/>
          <w:sz w:val="24"/>
          <w:szCs w:val="24"/>
        </w:rPr>
        <w:tab/>
        <w:t>: ………………………….</w:t>
      </w:r>
    </w:p>
    <w:p w14:paraId="1D5C8F27" w14:textId="77777777" w:rsidR="00B10278" w:rsidRPr="00FA2F47" w:rsidRDefault="00B10278" w:rsidP="00B10278">
      <w:pPr>
        <w:spacing w:line="289" w:lineRule="auto"/>
        <w:ind w:left="4678" w:right="75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Pada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tanggal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ab/>
        <w:t>: ………………………….</w:t>
      </w:r>
    </w:p>
    <w:p w14:paraId="02EC95F3" w14:textId="77777777" w:rsidR="00B10278" w:rsidRPr="00FA2F47" w:rsidRDefault="00B10278" w:rsidP="00B10278">
      <w:pPr>
        <w:spacing w:line="288" w:lineRule="auto"/>
        <w:ind w:left="4678" w:right="495"/>
        <w:jc w:val="both"/>
        <w:rPr>
          <w:rFonts w:ascii="Arial" w:eastAsia="Bookman Old Style" w:hAnsi="Arial" w:cs="Arial"/>
          <w:sz w:val="24"/>
          <w:szCs w:val="24"/>
        </w:rPr>
      </w:pPr>
    </w:p>
    <w:p w14:paraId="13FE706F" w14:textId="49414965" w:rsidR="00107A29" w:rsidRPr="00FA2F47" w:rsidRDefault="00B10278" w:rsidP="00B10278">
      <w:pPr>
        <w:spacing w:line="200" w:lineRule="exact"/>
        <w:ind w:left="5812"/>
        <w:rPr>
          <w:rFonts w:ascii="Arial" w:hAnsi="Arial" w:cs="Arial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Yang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Membuat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Pernyataan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,</w:t>
      </w:r>
    </w:p>
    <w:p w14:paraId="232C1F34" w14:textId="77777777" w:rsidR="00107A29" w:rsidRPr="00FA2F47" w:rsidRDefault="00107A29">
      <w:pPr>
        <w:spacing w:before="8" w:line="240" w:lineRule="exact"/>
        <w:rPr>
          <w:rFonts w:ascii="Arial" w:hAnsi="Arial" w:cs="Arial"/>
          <w:sz w:val="24"/>
          <w:szCs w:val="24"/>
        </w:rPr>
      </w:pPr>
    </w:p>
    <w:p w14:paraId="6EB5CF4D" w14:textId="77777777" w:rsidR="00107A29" w:rsidRPr="00FA2F47" w:rsidRDefault="00000000">
      <w:pPr>
        <w:spacing w:before="29"/>
        <w:ind w:right="1004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hAnsi="Arial" w:cs="Arial"/>
        </w:rPr>
        <w:pict w14:anchorId="1F9DCB55">
          <v:group id="_x0000_s2076" style="position:absolute;left:0;text-align:left;margin-left:435.1pt;margin-top:-2.65pt;width:83.05pt;height:49.5pt;z-index:-1330;mso-position-horizontal-relative:page" coordorigin="8702,-53" coordsize="1661,990">
            <v:shape id="_x0000_s2079" style="position:absolute;left:8734;top:-43;width:1598;height:970" coordorigin="8734,-43" coordsize="1598,970" path="m8734,927r1598,l10332,-43r-1598,l8734,927xe" fillcolor="#d7d7d7" stroked="f">
              <v:path arrowok="t"/>
            </v:shape>
            <v:shape id="_x0000_s2078" style="position:absolute;left:8734;top:-43;width:1598;height:970" coordorigin="8734,-43" coordsize="1598,970" path="m8734,927r1598,l10332,-43r-1598,l8734,927xe" filled="f" strokeweight=".26467mm">
              <v:path arrowok="t"/>
            </v:shape>
            <v:shape id="_x0000_s2077" type="#_x0000_t75" style="position:absolute;left:8702;top:29;width:1661;height:826">
              <v:imagedata r:id="rId11" o:title=""/>
            </v:shape>
            <w10:wrap anchorx="page"/>
          </v:group>
        </w:pict>
      </w:r>
      <w:proofErr w:type="spellStart"/>
      <w:r w:rsidRPr="00FA2F47">
        <w:rPr>
          <w:rFonts w:ascii="Arial" w:eastAsia="Arial" w:hAnsi="Arial" w:cs="Arial"/>
          <w:spacing w:val="-4"/>
          <w:sz w:val="22"/>
          <w:szCs w:val="22"/>
        </w:rPr>
        <w:t>M</w:t>
      </w:r>
      <w:r w:rsidRPr="00FA2F47">
        <w:rPr>
          <w:rFonts w:ascii="Arial" w:eastAsia="Arial" w:hAnsi="Arial" w:cs="Arial"/>
          <w:spacing w:val="1"/>
          <w:w w:val="99"/>
          <w:sz w:val="24"/>
          <w:szCs w:val="24"/>
        </w:rPr>
        <w:t>a</w:t>
      </w:r>
      <w:r w:rsidRPr="00FA2F47">
        <w:rPr>
          <w:rFonts w:ascii="Arial" w:eastAsia="Arial" w:hAnsi="Arial" w:cs="Arial"/>
          <w:sz w:val="24"/>
          <w:szCs w:val="24"/>
        </w:rPr>
        <w:t>t</w:t>
      </w:r>
      <w:r w:rsidRPr="00FA2F47">
        <w:rPr>
          <w:rFonts w:ascii="Arial" w:eastAsia="Arial" w:hAnsi="Arial" w:cs="Arial"/>
          <w:spacing w:val="1"/>
          <w:sz w:val="24"/>
          <w:szCs w:val="24"/>
        </w:rPr>
        <w:t>e</w:t>
      </w:r>
      <w:r w:rsidRPr="00FA2F47">
        <w:rPr>
          <w:rFonts w:ascii="Arial" w:eastAsia="Arial" w:hAnsi="Arial" w:cs="Arial"/>
          <w:w w:val="99"/>
          <w:sz w:val="24"/>
          <w:szCs w:val="24"/>
        </w:rPr>
        <w:t>rai</w:t>
      </w:r>
      <w:proofErr w:type="spellEnd"/>
    </w:p>
    <w:p w14:paraId="4FDEACC4" w14:textId="77777777" w:rsidR="00107A29" w:rsidRPr="00FA2F47" w:rsidRDefault="00107A29">
      <w:pPr>
        <w:spacing w:before="2" w:line="240" w:lineRule="exact"/>
        <w:rPr>
          <w:rFonts w:ascii="Arial" w:hAnsi="Arial" w:cs="Arial"/>
          <w:sz w:val="24"/>
          <w:szCs w:val="24"/>
        </w:rPr>
      </w:pPr>
    </w:p>
    <w:p w14:paraId="2C96B558" w14:textId="77777777" w:rsidR="00107A29" w:rsidRPr="00FA2F47" w:rsidRDefault="00000000">
      <w:pPr>
        <w:spacing w:line="260" w:lineRule="exact"/>
        <w:ind w:right="838"/>
        <w:jc w:val="right"/>
        <w:rPr>
          <w:rFonts w:ascii="Arial" w:eastAsia="Arial" w:hAnsi="Arial" w:cs="Arial"/>
          <w:sz w:val="24"/>
          <w:szCs w:val="24"/>
        </w:rPr>
      </w:pPr>
      <w:r w:rsidRPr="00FA2F47">
        <w:rPr>
          <w:rFonts w:ascii="Arial" w:eastAsia="Arial" w:hAnsi="Arial" w:cs="Arial"/>
          <w:position w:val="-1"/>
          <w:sz w:val="24"/>
          <w:szCs w:val="24"/>
        </w:rPr>
        <w:t>Rp</w:t>
      </w:r>
      <w:r w:rsidRPr="00FA2F47">
        <w:rPr>
          <w:rFonts w:ascii="Arial" w:eastAsia="Arial" w:hAnsi="Arial" w:cs="Arial"/>
          <w:spacing w:val="1"/>
          <w:position w:val="-1"/>
          <w:sz w:val="24"/>
          <w:szCs w:val="24"/>
        </w:rPr>
        <w:t>.</w:t>
      </w:r>
      <w:r w:rsidRPr="00FA2F47">
        <w:rPr>
          <w:rFonts w:ascii="Arial" w:eastAsia="Arial" w:hAnsi="Arial" w:cs="Arial"/>
          <w:spacing w:val="1"/>
          <w:w w:val="99"/>
          <w:position w:val="-1"/>
          <w:sz w:val="24"/>
          <w:szCs w:val="24"/>
        </w:rPr>
        <w:t>10</w:t>
      </w:r>
      <w:r w:rsidRPr="00FA2F47">
        <w:rPr>
          <w:rFonts w:ascii="Arial" w:eastAsia="Arial" w:hAnsi="Arial" w:cs="Arial"/>
          <w:spacing w:val="-2"/>
          <w:position w:val="-1"/>
          <w:sz w:val="24"/>
          <w:szCs w:val="24"/>
        </w:rPr>
        <w:t>.</w:t>
      </w:r>
      <w:r w:rsidRPr="00FA2F47">
        <w:rPr>
          <w:rFonts w:ascii="Arial" w:eastAsia="Arial" w:hAnsi="Arial" w:cs="Arial"/>
          <w:spacing w:val="1"/>
          <w:w w:val="99"/>
          <w:position w:val="-1"/>
          <w:sz w:val="24"/>
          <w:szCs w:val="24"/>
        </w:rPr>
        <w:t>00</w:t>
      </w:r>
      <w:r w:rsidRPr="00FA2F47">
        <w:rPr>
          <w:rFonts w:ascii="Arial" w:eastAsia="Arial" w:hAnsi="Arial" w:cs="Arial"/>
          <w:w w:val="99"/>
          <w:position w:val="-1"/>
          <w:sz w:val="24"/>
          <w:szCs w:val="24"/>
        </w:rPr>
        <w:t>0</w:t>
      </w:r>
    </w:p>
    <w:p w14:paraId="2CB7B827" w14:textId="77777777" w:rsidR="00107A29" w:rsidRPr="00FA2F47" w:rsidRDefault="00107A29">
      <w:pPr>
        <w:spacing w:before="5" w:line="100" w:lineRule="exact"/>
        <w:rPr>
          <w:rFonts w:ascii="Arial" w:hAnsi="Arial" w:cs="Arial"/>
          <w:sz w:val="11"/>
          <w:szCs w:val="11"/>
        </w:rPr>
      </w:pPr>
    </w:p>
    <w:p w14:paraId="1F207913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3BD19DA0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7398E727" w14:textId="77777777" w:rsidR="00107A29" w:rsidRPr="00FA2F47" w:rsidRDefault="00000000">
      <w:pPr>
        <w:spacing w:before="31"/>
        <w:ind w:left="6017"/>
        <w:rPr>
          <w:rFonts w:ascii="Arial" w:eastAsia="Bookman Old Style" w:hAnsi="Arial" w:cs="Arial"/>
        </w:rPr>
      </w:pPr>
      <w:r w:rsidRPr="00FA2F47">
        <w:rPr>
          <w:rFonts w:ascii="Arial" w:eastAsia="Bookman Old Style" w:hAnsi="Arial" w:cs="Arial"/>
        </w:rPr>
        <w:t>(………</w:t>
      </w:r>
      <w:r w:rsidRPr="00FA2F47">
        <w:rPr>
          <w:rFonts w:ascii="Arial" w:eastAsia="Bookman Old Style" w:hAnsi="Arial" w:cs="Arial"/>
          <w:spacing w:val="2"/>
        </w:rPr>
        <w:t>…</w:t>
      </w:r>
      <w:r w:rsidRPr="00FA2F47">
        <w:rPr>
          <w:rFonts w:ascii="Arial" w:eastAsia="Bookman Old Style" w:hAnsi="Arial" w:cs="Arial"/>
        </w:rPr>
        <w:t>……</w:t>
      </w:r>
      <w:r w:rsidRPr="00FA2F47">
        <w:rPr>
          <w:rFonts w:ascii="Arial" w:eastAsia="Bookman Old Style" w:hAnsi="Arial" w:cs="Arial"/>
          <w:spacing w:val="2"/>
        </w:rPr>
        <w:t>…</w:t>
      </w:r>
      <w:r w:rsidRPr="00FA2F47">
        <w:rPr>
          <w:rFonts w:ascii="Arial" w:eastAsia="Bookman Old Style" w:hAnsi="Arial" w:cs="Arial"/>
        </w:rPr>
        <w:t>……</w:t>
      </w:r>
      <w:r w:rsidRPr="00FA2F47">
        <w:rPr>
          <w:rFonts w:ascii="Arial" w:eastAsia="Bookman Old Style" w:hAnsi="Arial" w:cs="Arial"/>
          <w:spacing w:val="2"/>
        </w:rPr>
        <w:t>……</w:t>
      </w:r>
      <w:r w:rsidRPr="00FA2F47">
        <w:rPr>
          <w:rFonts w:ascii="Arial" w:eastAsia="Bookman Old Style" w:hAnsi="Arial" w:cs="Arial"/>
        </w:rPr>
        <w:t>………)</w:t>
      </w:r>
    </w:p>
    <w:p w14:paraId="4BE8AFD0" w14:textId="77777777" w:rsidR="00107A29" w:rsidRPr="00FA2F47" w:rsidRDefault="00107A29">
      <w:pPr>
        <w:spacing w:line="160" w:lineRule="exact"/>
        <w:rPr>
          <w:rFonts w:ascii="Arial" w:hAnsi="Arial" w:cs="Arial"/>
          <w:sz w:val="16"/>
          <w:szCs w:val="16"/>
        </w:rPr>
      </w:pPr>
    </w:p>
    <w:p w14:paraId="38ADA717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78EFDFBD" w14:textId="77777777" w:rsidR="00107A29" w:rsidRPr="00FA2F47" w:rsidRDefault="00000000" w:rsidP="00B10278">
      <w:pPr>
        <w:spacing w:line="288" w:lineRule="auto"/>
        <w:ind w:right="102"/>
        <w:jc w:val="both"/>
        <w:rPr>
          <w:rFonts w:ascii="Arial" w:eastAsia="Bookman Old Style" w:hAnsi="Arial" w:cs="Arial"/>
          <w:sz w:val="24"/>
          <w:szCs w:val="24"/>
        </w:rPr>
        <w:sectPr w:rsidR="00107A29" w:rsidRPr="00FA2F47">
          <w:headerReference w:type="default" r:id="rId20"/>
          <w:footerReference w:type="default" r:id="rId21"/>
          <w:pgSz w:w="12260" w:h="18720"/>
          <w:pgMar w:top="1740" w:right="1320" w:bottom="280" w:left="1340" w:header="1551" w:footer="0" w:gutter="0"/>
          <w:pgNumType w:start="9"/>
          <w:cols w:space="720"/>
        </w:sectPr>
      </w:pPr>
      <w:r w:rsidRPr="00FA2F47">
        <w:rPr>
          <w:rFonts w:ascii="Arial" w:eastAsia="Bookman Old Style" w:hAnsi="Arial" w:cs="Arial"/>
          <w:sz w:val="24"/>
          <w:szCs w:val="24"/>
        </w:rPr>
        <w:t>*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catatan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: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wajib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dilampirkan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surat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keterangan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dari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Pengadilan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Negeri</w:t>
      </w:r>
    </w:p>
    <w:p w14:paraId="326124FA" w14:textId="0F4A8A94" w:rsidR="00DD0C1C" w:rsidRPr="00FA2F47" w:rsidRDefault="00DD0C1C" w:rsidP="00DD0C1C">
      <w:pPr>
        <w:spacing w:before="75"/>
        <w:ind w:left="20" w:right="102"/>
        <w:jc w:val="right"/>
        <w:rPr>
          <w:rFonts w:ascii="Arial" w:eastAsia="Bookman Old Style" w:hAnsi="Arial" w:cs="Arial"/>
        </w:rPr>
      </w:pPr>
      <w:r w:rsidRPr="00FA2F47">
        <w:rPr>
          <w:rFonts w:ascii="Arial" w:eastAsia="Bookman Old Style" w:hAnsi="Arial" w:cs="Arial"/>
        </w:rPr>
        <w:lastRenderedPageBreak/>
        <w:t>LA</w:t>
      </w:r>
      <w:r w:rsidRPr="00FA2F47">
        <w:rPr>
          <w:rFonts w:ascii="Arial" w:eastAsia="Bookman Old Style" w:hAnsi="Arial" w:cs="Arial"/>
          <w:spacing w:val="1"/>
        </w:rPr>
        <w:t>M</w:t>
      </w:r>
      <w:r w:rsidRPr="00FA2F47">
        <w:rPr>
          <w:rFonts w:ascii="Arial" w:eastAsia="Bookman Old Style" w:hAnsi="Arial" w:cs="Arial"/>
          <w:spacing w:val="-1"/>
        </w:rPr>
        <w:t>P</w:t>
      </w:r>
      <w:r w:rsidRPr="00FA2F47">
        <w:rPr>
          <w:rFonts w:ascii="Arial" w:eastAsia="Bookman Old Style" w:hAnsi="Arial" w:cs="Arial"/>
          <w:spacing w:val="2"/>
        </w:rPr>
        <w:t>I</w:t>
      </w:r>
      <w:r w:rsidRPr="00FA2F47">
        <w:rPr>
          <w:rFonts w:ascii="Arial" w:eastAsia="Bookman Old Style" w:hAnsi="Arial" w:cs="Arial"/>
        </w:rPr>
        <w:t>R</w:t>
      </w:r>
      <w:r w:rsidRPr="00FA2F47">
        <w:rPr>
          <w:rFonts w:ascii="Arial" w:eastAsia="Bookman Old Style" w:hAnsi="Arial" w:cs="Arial"/>
          <w:spacing w:val="2"/>
        </w:rPr>
        <w:t>A</w:t>
      </w:r>
      <w:r w:rsidRPr="00FA2F47">
        <w:rPr>
          <w:rFonts w:ascii="Arial" w:eastAsia="Bookman Old Style" w:hAnsi="Arial" w:cs="Arial"/>
        </w:rPr>
        <w:t>N</w:t>
      </w:r>
      <w:r w:rsidRPr="00FA2F47">
        <w:rPr>
          <w:rFonts w:ascii="Arial" w:eastAsia="Bookman Old Style" w:hAnsi="Arial" w:cs="Arial"/>
          <w:spacing w:val="-10"/>
        </w:rPr>
        <w:t xml:space="preserve"> 10</w:t>
      </w:r>
    </w:p>
    <w:p w14:paraId="25675351" w14:textId="77777777" w:rsidR="00107A29" w:rsidRPr="00FA2F47" w:rsidRDefault="00107A29">
      <w:pPr>
        <w:spacing w:before="1" w:line="160" w:lineRule="exact"/>
        <w:rPr>
          <w:rFonts w:ascii="Arial" w:hAnsi="Arial" w:cs="Arial"/>
          <w:sz w:val="16"/>
          <w:szCs w:val="16"/>
        </w:rPr>
      </w:pPr>
    </w:p>
    <w:p w14:paraId="07F4156F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39E6EFFB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B9153E9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414D08C8" w14:textId="77777777" w:rsidR="00107A29" w:rsidRPr="00FA2F47" w:rsidRDefault="00000000">
      <w:pPr>
        <w:spacing w:before="31"/>
        <w:ind w:left="1856"/>
        <w:rPr>
          <w:rFonts w:ascii="Arial" w:eastAsia="Bookman Old Style" w:hAnsi="Arial" w:cs="Arial"/>
          <w:b/>
          <w:bCs/>
        </w:rPr>
      </w:pPr>
      <w:r w:rsidRPr="00FA2F47">
        <w:rPr>
          <w:rFonts w:ascii="Arial" w:eastAsia="Bookman Old Style" w:hAnsi="Arial" w:cs="Arial"/>
          <w:b/>
          <w:bCs/>
        </w:rPr>
        <w:t>SUR</w:t>
      </w:r>
      <w:r w:rsidRPr="00FA2F47">
        <w:rPr>
          <w:rFonts w:ascii="Arial" w:eastAsia="Bookman Old Style" w:hAnsi="Arial" w:cs="Arial"/>
          <w:b/>
          <w:bCs/>
          <w:spacing w:val="1"/>
        </w:rPr>
        <w:t>A</w:t>
      </w:r>
      <w:r w:rsidRPr="00FA2F47">
        <w:rPr>
          <w:rFonts w:ascii="Arial" w:eastAsia="Bookman Old Style" w:hAnsi="Arial" w:cs="Arial"/>
          <w:b/>
          <w:bCs/>
        </w:rPr>
        <w:t>T</w:t>
      </w:r>
      <w:r w:rsidRPr="00FA2F47">
        <w:rPr>
          <w:rFonts w:ascii="Arial" w:eastAsia="Bookman Old Style" w:hAnsi="Arial" w:cs="Arial"/>
          <w:b/>
          <w:bCs/>
          <w:spacing w:val="-7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P</w:t>
      </w:r>
      <w:r w:rsidRPr="00FA2F47">
        <w:rPr>
          <w:rFonts w:ascii="Arial" w:eastAsia="Bookman Old Style" w:hAnsi="Arial" w:cs="Arial"/>
          <w:b/>
          <w:bCs/>
          <w:spacing w:val="1"/>
        </w:rPr>
        <w:t>E</w:t>
      </w:r>
      <w:r w:rsidRPr="00FA2F47">
        <w:rPr>
          <w:rFonts w:ascii="Arial" w:eastAsia="Bookman Old Style" w:hAnsi="Arial" w:cs="Arial"/>
          <w:b/>
          <w:bCs/>
          <w:spacing w:val="3"/>
        </w:rPr>
        <w:t>R</w:t>
      </w:r>
      <w:r w:rsidRPr="00FA2F47">
        <w:rPr>
          <w:rFonts w:ascii="Arial" w:eastAsia="Bookman Old Style" w:hAnsi="Arial" w:cs="Arial"/>
          <w:b/>
          <w:bCs/>
          <w:spacing w:val="-1"/>
        </w:rPr>
        <w:t>N</w:t>
      </w:r>
      <w:r w:rsidRPr="00FA2F47">
        <w:rPr>
          <w:rFonts w:ascii="Arial" w:eastAsia="Bookman Old Style" w:hAnsi="Arial" w:cs="Arial"/>
          <w:b/>
          <w:bCs/>
        </w:rPr>
        <w:t>Y</w:t>
      </w:r>
      <w:r w:rsidRPr="00FA2F47">
        <w:rPr>
          <w:rFonts w:ascii="Arial" w:eastAsia="Bookman Old Style" w:hAnsi="Arial" w:cs="Arial"/>
          <w:b/>
          <w:bCs/>
          <w:spacing w:val="3"/>
        </w:rPr>
        <w:t>A</w:t>
      </w:r>
      <w:r w:rsidRPr="00FA2F47">
        <w:rPr>
          <w:rFonts w:ascii="Arial" w:eastAsia="Bookman Old Style" w:hAnsi="Arial" w:cs="Arial"/>
          <w:b/>
          <w:bCs/>
        </w:rPr>
        <w:t>TA</w:t>
      </w:r>
      <w:r w:rsidRPr="00FA2F47">
        <w:rPr>
          <w:rFonts w:ascii="Arial" w:eastAsia="Bookman Old Style" w:hAnsi="Arial" w:cs="Arial"/>
          <w:b/>
          <w:bCs/>
          <w:spacing w:val="1"/>
        </w:rPr>
        <w:t>A</w:t>
      </w:r>
      <w:r w:rsidRPr="00FA2F47">
        <w:rPr>
          <w:rFonts w:ascii="Arial" w:eastAsia="Bookman Old Style" w:hAnsi="Arial" w:cs="Arial"/>
          <w:b/>
          <w:bCs/>
        </w:rPr>
        <w:t>N</w:t>
      </w:r>
      <w:r w:rsidRPr="00FA2F47">
        <w:rPr>
          <w:rFonts w:ascii="Arial" w:eastAsia="Bookman Old Style" w:hAnsi="Arial" w:cs="Arial"/>
          <w:b/>
          <w:bCs/>
          <w:spacing w:val="-13"/>
        </w:rPr>
        <w:t xml:space="preserve"> </w:t>
      </w:r>
      <w:r w:rsidRPr="00FA2F47">
        <w:rPr>
          <w:rFonts w:ascii="Arial" w:eastAsia="Bookman Old Style" w:hAnsi="Arial" w:cs="Arial"/>
          <w:b/>
          <w:bCs/>
          <w:spacing w:val="3"/>
        </w:rPr>
        <w:t>B</w:t>
      </w:r>
      <w:r w:rsidRPr="00FA2F47">
        <w:rPr>
          <w:rFonts w:ascii="Arial" w:eastAsia="Bookman Old Style" w:hAnsi="Arial" w:cs="Arial"/>
          <w:b/>
          <w:bCs/>
        </w:rPr>
        <w:t>E</w:t>
      </w:r>
      <w:r w:rsidRPr="00FA2F47">
        <w:rPr>
          <w:rFonts w:ascii="Arial" w:eastAsia="Bookman Old Style" w:hAnsi="Arial" w:cs="Arial"/>
          <w:b/>
          <w:bCs/>
          <w:spacing w:val="1"/>
        </w:rPr>
        <w:t>R</w:t>
      </w:r>
      <w:r w:rsidRPr="00FA2F47">
        <w:rPr>
          <w:rFonts w:ascii="Arial" w:eastAsia="Bookman Old Style" w:hAnsi="Arial" w:cs="Arial"/>
          <w:b/>
          <w:bCs/>
        </w:rPr>
        <w:t>S</w:t>
      </w:r>
      <w:r w:rsidRPr="00FA2F47">
        <w:rPr>
          <w:rFonts w:ascii="Arial" w:eastAsia="Bookman Old Style" w:hAnsi="Arial" w:cs="Arial"/>
          <w:b/>
          <w:bCs/>
          <w:spacing w:val="1"/>
        </w:rPr>
        <w:t>E</w:t>
      </w:r>
      <w:r w:rsidRPr="00FA2F47">
        <w:rPr>
          <w:rFonts w:ascii="Arial" w:eastAsia="Bookman Old Style" w:hAnsi="Arial" w:cs="Arial"/>
          <w:b/>
          <w:bCs/>
        </w:rPr>
        <w:t>DIA</w:t>
      </w:r>
      <w:r w:rsidRPr="00FA2F47">
        <w:rPr>
          <w:rFonts w:ascii="Arial" w:eastAsia="Bookman Old Style" w:hAnsi="Arial" w:cs="Arial"/>
          <w:b/>
          <w:bCs/>
          <w:spacing w:val="-11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B</w:t>
      </w:r>
      <w:r w:rsidRPr="00FA2F47">
        <w:rPr>
          <w:rFonts w:ascii="Arial" w:eastAsia="Bookman Old Style" w:hAnsi="Arial" w:cs="Arial"/>
          <w:b/>
          <w:bCs/>
          <w:spacing w:val="1"/>
        </w:rPr>
        <w:t>E</w:t>
      </w:r>
      <w:r w:rsidRPr="00FA2F47">
        <w:rPr>
          <w:rFonts w:ascii="Arial" w:eastAsia="Bookman Old Style" w:hAnsi="Arial" w:cs="Arial"/>
          <w:b/>
          <w:bCs/>
          <w:spacing w:val="-1"/>
        </w:rPr>
        <w:t>K</w:t>
      </w:r>
      <w:r w:rsidRPr="00FA2F47">
        <w:rPr>
          <w:rFonts w:ascii="Arial" w:eastAsia="Bookman Old Style" w:hAnsi="Arial" w:cs="Arial"/>
          <w:b/>
          <w:bCs/>
        </w:rPr>
        <w:t>E</w:t>
      </w:r>
      <w:r w:rsidRPr="00FA2F47">
        <w:rPr>
          <w:rFonts w:ascii="Arial" w:eastAsia="Bookman Old Style" w:hAnsi="Arial" w:cs="Arial"/>
          <w:b/>
          <w:bCs/>
          <w:spacing w:val="3"/>
        </w:rPr>
        <w:t>R</w:t>
      </w:r>
      <w:r w:rsidRPr="00FA2F47">
        <w:rPr>
          <w:rFonts w:ascii="Arial" w:eastAsia="Bookman Old Style" w:hAnsi="Arial" w:cs="Arial"/>
          <w:b/>
          <w:bCs/>
        </w:rPr>
        <w:t>JA</w:t>
      </w:r>
      <w:r w:rsidRPr="00FA2F47">
        <w:rPr>
          <w:rFonts w:ascii="Arial" w:eastAsia="Bookman Old Style" w:hAnsi="Arial" w:cs="Arial"/>
          <w:b/>
          <w:bCs/>
          <w:spacing w:val="-10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P</w:t>
      </w:r>
      <w:r w:rsidRPr="00FA2F47">
        <w:rPr>
          <w:rFonts w:ascii="Arial" w:eastAsia="Bookman Old Style" w:hAnsi="Arial" w:cs="Arial"/>
          <w:b/>
          <w:bCs/>
          <w:spacing w:val="3"/>
        </w:rPr>
        <w:t>E</w:t>
      </w:r>
      <w:r w:rsidRPr="00FA2F47">
        <w:rPr>
          <w:rFonts w:ascii="Arial" w:eastAsia="Bookman Old Style" w:hAnsi="Arial" w:cs="Arial"/>
          <w:b/>
          <w:bCs/>
          <w:spacing w:val="-1"/>
        </w:rPr>
        <w:t>N</w:t>
      </w:r>
      <w:r w:rsidRPr="00FA2F47">
        <w:rPr>
          <w:rFonts w:ascii="Arial" w:eastAsia="Bookman Old Style" w:hAnsi="Arial" w:cs="Arial"/>
          <w:b/>
          <w:bCs/>
          <w:spacing w:val="1"/>
        </w:rPr>
        <w:t>U</w:t>
      </w:r>
      <w:r w:rsidRPr="00FA2F47">
        <w:rPr>
          <w:rFonts w:ascii="Arial" w:eastAsia="Bookman Old Style" w:hAnsi="Arial" w:cs="Arial"/>
          <w:b/>
          <w:bCs/>
        </w:rPr>
        <w:t>H</w:t>
      </w:r>
      <w:r w:rsidRPr="00FA2F47">
        <w:rPr>
          <w:rFonts w:ascii="Arial" w:eastAsia="Bookman Old Style" w:hAnsi="Arial" w:cs="Arial"/>
          <w:b/>
          <w:bCs/>
          <w:spacing w:val="-7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W</w:t>
      </w:r>
      <w:r w:rsidRPr="00FA2F47">
        <w:rPr>
          <w:rFonts w:ascii="Arial" w:eastAsia="Bookman Old Style" w:hAnsi="Arial" w:cs="Arial"/>
          <w:b/>
          <w:bCs/>
          <w:spacing w:val="3"/>
        </w:rPr>
        <w:t>A</w:t>
      </w:r>
      <w:r w:rsidRPr="00FA2F47">
        <w:rPr>
          <w:rFonts w:ascii="Arial" w:eastAsia="Bookman Old Style" w:hAnsi="Arial" w:cs="Arial"/>
          <w:b/>
          <w:bCs/>
          <w:spacing w:val="-1"/>
        </w:rPr>
        <w:t>K</w:t>
      </w:r>
      <w:r w:rsidRPr="00FA2F47">
        <w:rPr>
          <w:rFonts w:ascii="Arial" w:eastAsia="Bookman Old Style" w:hAnsi="Arial" w:cs="Arial"/>
          <w:b/>
          <w:bCs/>
          <w:spacing w:val="2"/>
        </w:rPr>
        <w:t>T</w:t>
      </w:r>
      <w:r w:rsidRPr="00FA2F47">
        <w:rPr>
          <w:rFonts w:ascii="Arial" w:eastAsia="Bookman Old Style" w:hAnsi="Arial" w:cs="Arial"/>
          <w:b/>
          <w:bCs/>
        </w:rPr>
        <w:t>U</w:t>
      </w:r>
    </w:p>
    <w:p w14:paraId="4356B34D" w14:textId="77777777" w:rsidR="00107A29" w:rsidRPr="00FA2F47" w:rsidRDefault="00107A29">
      <w:pPr>
        <w:spacing w:before="5" w:line="180" w:lineRule="exact"/>
        <w:rPr>
          <w:rFonts w:ascii="Arial" w:hAnsi="Arial" w:cs="Arial"/>
          <w:sz w:val="18"/>
          <w:szCs w:val="18"/>
        </w:rPr>
      </w:pPr>
    </w:p>
    <w:p w14:paraId="70297839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01F60817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56A104B0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7A3DC5D4" w14:textId="77777777" w:rsidR="00107A29" w:rsidRPr="00FA2F47" w:rsidRDefault="00000000" w:rsidP="00E97108">
      <w:pPr>
        <w:spacing w:line="288" w:lineRule="auto"/>
        <w:ind w:right="102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Yang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bertanda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di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bawah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:</w:t>
      </w:r>
    </w:p>
    <w:p w14:paraId="2EDB4A75" w14:textId="77777777" w:rsidR="00107A29" w:rsidRPr="00FA2F47" w:rsidRDefault="00107A29">
      <w:pPr>
        <w:spacing w:before="6" w:line="100" w:lineRule="exact"/>
        <w:rPr>
          <w:rFonts w:ascii="Arial" w:hAnsi="Arial" w:cs="Arial"/>
          <w:sz w:val="10"/>
          <w:szCs w:val="10"/>
        </w:rPr>
      </w:pPr>
    </w:p>
    <w:p w14:paraId="1DCDCE01" w14:textId="77777777" w:rsidR="00E97108" w:rsidRPr="00FA2F47" w:rsidRDefault="00E97108" w:rsidP="00831DF4">
      <w:pPr>
        <w:spacing w:before="240"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>Nama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………………………………………………….</w:t>
      </w:r>
    </w:p>
    <w:p w14:paraId="7B64CA96" w14:textId="080DE425" w:rsidR="00E97108" w:rsidRPr="00FA2F47" w:rsidRDefault="00E97108" w:rsidP="00831DF4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Jenis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Kelamin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 xml:space="preserve">: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Laki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–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Laki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/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perempuan</w:t>
      </w:r>
      <w:proofErr w:type="spellEnd"/>
    </w:p>
    <w:p w14:paraId="64BCCE9B" w14:textId="11EE67C0" w:rsidR="00E97108" w:rsidRPr="00FA2F47" w:rsidRDefault="00E97108" w:rsidP="00831DF4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Tempat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dan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Tanggal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Lahir</w:t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…………………………………………….……</w:t>
      </w:r>
    </w:p>
    <w:p w14:paraId="3A4F02BA" w14:textId="77777777" w:rsidR="00E97108" w:rsidRPr="00FA2F47" w:rsidRDefault="00E97108" w:rsidP="00831DF4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Usia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………………………………………………….</w:t>
      </w:r>
    </w:p>
    <w:p w14:paraId="04285B10" w14:textId="77777777" w:rsidR="00E97108" w:rsidRPr="00FA2F47" w:rsidRDefault="00E97108" w:rsidP="00831DF4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Pekerjaan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/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Jabatan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………………………………………………….</w:t>
      </w:r>
    </w:p>
    <w:p w14:paraId="1B3A1EDA" w14:textId="77777777" w:rsidR="00E97108" w:rsidRPr="00FA2F47" w:rsidRDefault="00E97108" w:rsidP="00831DF4">
      <w:pPr>
        <w:spacing w:line="360" w:lineRule="auto"/>
        <w:ind w:left="993"/>
        <w:rPr>
          <w:rFonts w:ascii="Arial" w:hAnsi="Arial" w:cs="Arial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Alamat 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…………………………………………….……</w:t>
      </w:r>
    </w:p>
    <w:p w14:paraId="1FBE40DA" w14:textId="77777777" w:rsidR="00E97108" w:rsidRPr="00FA2F47" w:rsidRDefault="00E97108" w:rsidP="00E97108">
      <w:pPr>
        <w:spacing w:line="200" w:lineRule="exact"/>
        <w:rPr>
          <w:rFonts w:ascii="Arial" w:hAnsi="Arial" w:cs="Arial"/>
        </w:rPr>
      </w:pPr>
    </w:p>
    <w:p w14:paraId="3A0AC5E4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4A568D46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7576A146" w14:textId="77777777" w:rsidR="00107A29" w:rsidRPr="00FA2F47" w:rsidRDefault="00107A29">
      <w:pPr>
        <w:spacing w:before="20" w:line="240" w:lineRule="exact"/>
        <w:rPr>
          <w:rFonts w:ascii="Arial" w:hAnsi="Arial" w:cs="Arial"/>
          <w:sz w:val="24"/>
          <w:szCs w:val="24"/>
        </w:rPr>
      </w:pPr>
    </w:p>
    <w:p w14:paraId="6315FB61" w14:textId="60AD4FBC" w:rsidR="00107A29" w:rsidRPr="00FA2F47" w:rsidRDefault="00000000" w:rsidP="00E97108">
      <w:pPr>
        <w:spacing w:line="288" w:lineRule="auto"/>
        <w:ind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Menyatakan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sebenarnya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bahwa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saya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bersedia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bekerja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penuh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waktu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apabila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terpilih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menjadi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anggota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Bawaslu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="00E97108" w:rsidRPr="00FA2F47">
        <w:rPr>
          <w:rFonts w:ascii="Arial" w:eastAsia="Bookman Old Style" w:hAnsi="Arial" w:cs="Arial"/>
          <w:sz w:val="24"/>
          <w:szCs w:val="24"/>
        </w:rPr>
        <w:t>Daerah Istimewa Yogyakarta.</w:t>
      </w:r>
    </w:p>
    <w:p w14:paraId="5D59A94E" w14:textId="77777777" w:rsidR="00107A29" w:rsidRPr="00FA2F47" w:rsidRDefault="00107A29" w:rsidP="00E97108">
      <w:pPr>
        <w:spacing w:line="288" w:lineRule="auto"/>
        <w:ind w:right="102"/>
        <w:jc w:val="both"/>
        <w:rPr>
          <w:rFonts w:ascii="Arial" w:eastAsia="Bookman Old Style" w:hAnsi="Arial" w:cs="Arial"/>
          <w:sz w:val="24"/>
          <w:szCs w:val="24"/>
        </w:rPr>
      </w:pPr>
    </w:p>
    <w:p w14:paraId="77F1D4D8" w14:textId="7FF4D21D" w:rsidR="00107A29" w:rsidRPr="00FA2F47" w:rsidRDefault="00000000" w:rsidP="00E97108">
      <w:pPr>
        <w:spacing w:line="288" w:lineRule="auto"/>
        <w:ind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Demikian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surat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pernyataan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dibuat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sebenarnya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,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untuk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dapat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digunakan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sebagai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bukti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pemenuhan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syarat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menjadi</w:t>
      </w:r>
      <w:proofErr w:type="spellEnd"/>
      <w:r w:rsidR="00E97108"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anggota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Bawaslu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="00E33C43" w:rsidRPr="00FA2F47">
        <w:rPr>
          <w:rFonts w:ascii="Arial" w:eastAsia="Bookman Old Style" w:hAnsi="Arial" w:cs="Arial"/>
          <w:sz w:val="24"/>
          <w:szCs w:val="24"/>
        </w:rPr>
        <w:t>Daerah Istimewa Yogyakarta</w:t>
      </w:r>
      <w:r w:rsidRPr="00FA2F47">
        <w:rPr>
          <w:rFonts w:ascii="Arial" w:eastAsia="Bookman Old Style" w:hAnsi="Arial" w:cs="Arial"/>
          <w:sz w:val="24"/>
          <w:szCs w:val="24"/>
        </w:rPr>
        <w:t xml:space="preserve">.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Apabila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dikemudian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hari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terbukti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pernyataan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saya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tidak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benar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,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saya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bersedia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menerima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segala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tindakan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dari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Bawaslu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.</w:t>
      </w:r>
    </w:p>
    <w:p w14:paraId="137F696B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19FBE698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FCA1BF3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379F251A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0D74D9E5" w14:textId="77777777" w:rsidR="00AF268D" w:rsidRPr="00FA2F47" w:rsidRDefault="00AF268D" w:rsidP="00AF268D">
      <w:pPr>
        <w:spacing w:line="289" w:lineRule="auto"/>
        <w:ind w:left="4678" w:right="75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Dibuat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di</w:t>
      </w:r>
      <w:r w:rsidRPr="00FA2F47">
        <w:rPr>
          <w:rFonts w:ascii="Arial" w:eastAsia="Bookman Old Style" w:hAnsi="Arial" w:cs="Arial"/>
          <w:sz w:val="24"/>
          <w:szCs w:val="24"/>
        </w:rPr>
        <w:tab/>
        <w:t>: ………………………….</w:t>
      </w:r>
    </w:p>
    <w:p w14:paraId="56D7DE63" w14:textId="77777777" w:rsidR="00AF268D" w:rsidRPr="00FA2F47" w:rsidRDefault="00AF268D" w:rsidP="00AF268D">
      <w:pPr>
        <w:spacing w:line="289" w:lineRule="auto"/>
        <w:ind w:left="4678" w:right="75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Pada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tanggal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ab/>
        <w:t>: ………………………….</w:t>
      </w:r>
    </w:p>
    <w:p w14:paraId="327B5EA6" w14:textId="77777777" w:rsidR="00AF268D" w:rsidRPr="00FA2F47" w:rsidRDefault="00AF268D" w:rsidP="00AF268D">
      <w:pPr>
        <w:spacing w:line="288" w:lineRule="auto"/>
        <w:ind w:left="4678" w:right="495"/>
        <w:jc w:val="both"/>
        <w:rPr>
          <w:rFonts w:ascii="Arial" w:eastAsia="Bookman Old Style" w:hAnsi="Arial" w:cs="Arial"/>
          <w:sz w:val="24"/>
          <w:szCs w:val="24"/>
        </w:rPr>
      </w:pPr>
    </w:p>
    <w:p w14:paraId="41EAC23F" w14:textId="77777777" w:rsidR="00AF268D" w:rsidRPr="00FA2F47" w:rsidRDefault="00AF268D" w:rsidP="00AF268D">
      <w:pPr>
        <w:spacing w:line="200" w:lineRule="exact"/>
        <w:ind w:left="5812"/>
        <w:rPr>
          <w:rFonts w:ascii="Arial" w:hAnsi="Arial" w:cs="Arial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Yang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Membuat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Pernyataan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,</w:t>
      </w:r>
    </w:p>
    <w:p w14:paraId="71F633EF" w14:textId="77777777" w:rsidR="00107A29" w:rsidRPr="00FA2F47" w:rsidRDefault="00107A29">
      <w:pPr>
        <w:spacing w:before="8" w:line="240" w:lineRule="exact"/>
        <w:rPr>
          <w:rFonts w:ascii="Arial" w:hAnsi="Arial" w:cs="Arial"/>
          <w:sz w:val="24"/>
          <w:szCs w:val="24"/>
        </w:rPr>
      </w:pPr>
    </w:p>
    <w:p w14:paraId="0D335170" w14:textId="77777777" w:rsidR="00107A29" w:rsidRPr="00FA2F47" w:rsidRDefault="00000000">
      <w:pPr>
        <w:spacing w:before="29"/>
        <w:ind w:right="1424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hAnsi="Arial" w:cs="Arial"/>
        </w:rPr>
        <w:pict w14:anchorId="038E4769">
          <v:group id="_x0000_s2072" style="position:absolute;left:0;text-align:left;margin-left:435.1pt;margin-top:-2.65pt;width:83.05pt;height:49.5pt;z-index:-1329;mso-position-horizontal-relative:page" coordorigin="8702,-53" coordsize="1661,990">
            <v:shape id="_x0000_s2075" style="position:absolute;left:8734;top:-43;width:1598;height:970" coordorigin="8734,-43" coordsize="1598,970" path="m8734,927r1598,l10332,-43r-1598,l8734,927xe" fillcolor="#d7d7d7" stroked="f">
              <v:path arrowok="t"/>
            </v:shape>
            <v:shape id="_x0000_s2074" style="position:absolute;left:8734;top:-43;width:1598;height:970" coordorigin="8734,-43" coordsize="1598,970" path="m8734,927r1598,l10332,-43r-1598,l8734,927xe" filled="f" strokeweight=".26467mm">
              <v:path arrowok="t"/>
            </v:shape>
            <v:shape id="_x0000_s2073" type="#_x0000_t75" style="position:absolute;left:8702;top:29;width:1661;height:826">
              <v:imagedata r:id="rId11" o:title=""/>
            </v:shape>
            <w10:wrap anchorx="page"/>
          </v:group>
        </w:pict>
      </w:r>
      <w:proofErr w:type="spellStart"/>
      <w:r w:rsidRPr="00FA2F47">
        <w:rPr>
          <w:rFonts w:ascii="Arial" w:eastAsia="Arial" w:hAnsi="Arial" w:cs="Arial"/>
          <w:spacing w:val="-4"/>
          <w:sz w:val="22"/>
          <w:szCs w:val="22"/>
        </w:rPr>
        <w:t>M</w:t>
      </w:r>
      <w:r w:rsidRPr="00FA2F47">
        <w:rPr>
          <w:rFonts w:ascii="Arial" w:eastAsia="Arial" w:hAnsi="Arial" w:cs="Arial"/>
          <w:spacing w:val="1"/>
          <w:w w:val="99"/>
          <w:sz w:val="24"/>
          <w:szCs w:val="24"/>
        </w:rPr>
        <w:t>a</w:t>
      </w:r>
      <w:r w:rsidRPr="00FA2F47">
        <w:rPr>
          <w:rFonts w:ascii="Arial" w:eastAsia="Arial" w:hAnsi="Arial" w:cs="Arial"/>
          <w:sz w:val="24"/>
          <w:szCs w:val="24"/>
        </w:rPr>
        <w:t>t</w:t>
      </w:r>
      <w:r w:rsidRPr="00FA2F47">
        <w:rPr>
          <w:rFonts w:ascii="Arial" w:eastAsia="Arial" w:hAnsi="Arial" w:cs="Arial"/>
          <w:spacing w:val="1"/>
          <w:sz w:val="24"/>
          <w:szCs w:val="24"/>
        </w:rPr>
        <w:t>e</w:t>
      </w:r>
      <w:r w:rsidRPr="00FA2F47">
        <w:rPr>
          <w:rFonts w:ascii="Arial" w:eastAsia="Arial" w:hAnsi="Arial" w:cs="Arial"/>
          <w:w w:val="99"/>
          <w:sz w:val="24"/>
          <w:szCs w:val="24"/>
        </w:rPr>
        <w:t>rai</w:t>
      </w:r>
      <w:proofErr w:type="spellEnd"/>
    </w:p>
    <w:p w14:paraId="04C7E1AD" w14:textId="77777777" w:rsidR="00107A29" w:rsidRPr="00FA2F47" w:rsidRDefault="00107A29">
      <w:pPr>
        <w:spacing w:before="2" w:line="240" w:lineRule="exact"/>
        <w:rPr>
          <w:rFonts w:ascii="Arial" w:hAnsi="Arial" w:cs="Arial"/>
          <w:sz w:val="24"/>
          <w:szCs w:val="24"/>
        </w:rPr>
      </w:pPr>
    </w:p>
    <w:p w14:paraId="03294EDE" w14:textId="77777777" w:rsidR="00107A29" w:rsidRPr="00FA2F47" w:rsidRDefault="00000000">
      <w:pPr>
        <w:spacing w:line="260" w:lineRule="exact"/>
        <w:ind w:right="1258"/>
        <w:jc w:val="right"/>
        <w:rPr>
          <w:rFonts w:ascii="Arial" w:eastAsia="Arial" w:hAnsi="Arial" w:cs="Arial"/>
          <w:sz w:val="24"/>
          <w:szCs w:val="24"/>
        </w:rPr>
      </w:pPr>
      <w:r w:rsidRPr="00FA2F47">
        <w:rPr>
          <w:rFonts w:ascii="Arial" w:eastAsia="Arial" w:hAnsi="Arial" w:cs="Arial"/>
          <w:position w:val="-1"/>
          <w:sz w:val="24"/>
          <w:szCs w:val="24"/>
        </w:rPr>
        <w:t>Rp</w:t>
      </w:r>
      <w:r w:rsidRPr="00FA2F47">
        <w:rPr>
          <w:rFonts w:ascii="Arial" w:eastAsia="Arial" w:hAnsi="Arial" w:cs="Arial"/>
          <w:spacing w:val="1"/>
          <w:position w:val="-1"/>
          <w:sz w:val="24"/>
          <w:szCs w:val="24"/>
        </w:rPr>
        <w:t>.</w:t>
      </w:r>
      <w:r w:rsidRPr="00FA2F47">
        <w:rPr>
          <w:rFonts w:ascii="Arial" w:eastAsia="Arial" w:hAnsi="Arial" w:cs="Arial"/>
          <w:spacing w:val="1"/>
          <w:w w:val="99"/>
          <w:position w:val="-1"/>
          <w:sz w:val="24"/>
          <w:szCs w:val="24"/>
        </w:rPr>
        <w:t>10</w:t>
      </w:r>
      <w:r w:rsidRPr="00FA2F47">
        <w:rPr>
          <w:rFonts w:ascii="Arial" w:eastAsia="Arial" w:hAnsi="Arial" w:cs="Arial"/>
          <w:spacing w:val="-2"/>
          <w:position w:val="-1"/>
          <w:sz w:val="24"/>
          <w:szCs w:val="24"/>
        </w:rPr>
        <w:t>.</w:t>
      </w:r>
      <w:r w:rsidRPr="00FA2F47">
        <w:rPr>
          <w:rFonts w:ascii="Arial" w:eastAsia="Arial" w:hAnsi="Arial" w:cs="Arial"/>
          <w:spacing w:val="1"/>
          <w:w w:val="99"/>
          <w:position w:val="-1"/>
          <w:sz w:val="24"/>
          <w:szCs w:val="24"/>
        </w:rPr>
        <w:t>00</w:t>
      </w:r>
      <w:r w:rsidRPr="00FA2F47">
        <w:rPr>
          <w:rFonts w:ascii="Arial" w:eastAsia="Arial" w:hAnsi="Arial" w:cs="Arial"/>
          <w:w w:val="99"/>
          <w:position w:val="-1"/>
          <w:sz w:val="24"/>
          <w:szCs w:val="24"/>
        </w:rPr>
        <w:t>0</w:t>
      </w:r>
    </w:p>
    <w:p w14:paraId="62C343C8" w14:textId="77777777" w:rsidR="00107A29" w:rsidRPr="00FA2F47" w:rsidRDefault="00107A29">
      <w:pPr>
        <w:spacing w:before="5" w:line="100" w:lineRule="exact"/>
        <w:rPr>
          <w:rFonts w:ascii="Arial" w:hAnsi="Arial" w:cs="Arial"/>
          <w:sz w:val="11"/>
          <w:szCs w:val="11"/>
        </w:rPr>
      </w:pPr>
    </w:p>
    <w:p w14:paraId="780C4525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09C58618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79B5FEB0" w14:textId="77777777" w:rsidR="00107A29" w:rsidRPr="00FA2F47" w:rsidRDefault="00000000">
      <w:pPr>
        <w:spacing w:before="31"/>
        <w:ind w:left="6157"/>
        <w:rPr>
          <w:rFonts w:ascii="Arial" w:eastAsia="Bookman Old Style" w:hAnsi="Arial" w:cs="Arial"/>
        </w:rPr>
        <w:sectPr w:rsidR="00107A29" w:rsidRPr="00FA2F47">
          <w:footerReference w:type="default" r:id="rId22"/>
          <w:pgSz w:w="12260" w:h="18720"/>
          <w:pgMar w:top="1740" w:right="900" w:bottom="280" w:left="1200" w:header="1551" w:footer="827" w:gutter="0"/>
          <w:cols w:space="720"/>
        </w:sectPr>
      </w:pPr>
      <w:r w:rsidRPr="00FA2F47">
        <w:rPr>
          <w:rFonts w:ascii="Arial" w:eastAsia="Bookman Old Style" w:hAnsi="Arial" w:cs="Arial"/>
        </w:rPr>
        <w:t>(………</w:t>
      </w:r>
      <w:r w:rsidRPr="00FA2F47">
        <w:rPr>
          <w:rFonts w:ascii="Arial" w:eastAsia="Bookman Old Style" w:hAnsi="Arial" w:cs="Arial"/>
          <w:spacing w:val="2"/>
        </w:rPr>
        <w:t>…</w:t>
      </w:r>
      <w:r w:rsidRPr="00FA2F47">
        <w:rPr>
          <w:rFonts w:ascii="Arial" w:eastAsia="Bookman Old Style" w:hAnsi="Arial" w:cs="Arial"/>
        </w:rPr>
        <w:t>……</w:t>
      </w:r>
      <w:r w:rsidRPr="00FA2F47">
        <w:rPr>
          <w:rFonts w:ascii="Arial" w:eastAsia="Bookman Old Style" w:hAnsi="Arial" w:cs="Arial"/>
          <w:spacing w:val="2"/>
        </w:rPr>
        <w:t>…</w:t>
      </w:r>
      <w:r w:rsidRPr="00FA2F47">
        <w:rPr>
          <w:rFonts w:ascii="Arial" w:eastAsia="Bookman Old Style" w:hAnsi="Arial" w:cs="Arial"/>
        </w:rPr>
        <w:t>……</w:t>
      </w:r>
      <w:r w:rsidRPr="00FA2F47">
        <w:rPr>
          <w:rFonts w:ascii="Arial" w:eastAsia="Bookman Old Style" w:hAnsi="Arial" w:cs="Arial"/>
          <w:spacing w:val="2"/>
        </w:rPr>
        <w:t>……</w:t>
      </w:r>
      <w:r w:rsidRPr="00FA2F47">
        <w:rPr>
          <w:rFonts w:ascii="Arial" w:eastAsia="Bookman Old Style" w:hAnsi="Arial" w:cs="Arial"/>
        </w:rPr>
        <w:t>………)</w:t>
      </w:r>
    </w:p>
    <w:p w14:paraId="3D3BB9B9" w14:textId="01300002" w:rsidR="00107A29" w:rsidRPr="00FA2F47" w:rsidRDefault="00DD0C1C" w:rsidP="00DD0C1C">
      <w:pPr>
        <w:spacing w:before="75"/>
        <w:ind w:left="20" w:right="95"/>
        <w:jc w:val="right"/>
        <w:rPr>
          <w:rFonts w:ascii="Arial" w:hAnsi="Arial" w:cs="Arial"/>
        </w:rPr>
      </w:pPr>
      <w:r w:rsidRPr="00FA2F47">
        <w:rPr>
          <w:rFonts w:ascii="Arial" w:eastAsia="Bookman Old Style" w:hAnsi="Arial" w:cs="Arial"/>
        </w:rPr>
        <w:lastRenderedPageBreak/>
        <w:t>LA</w:t>
      </w:r>
      <w:r w:rsidRPr="00FA2F47">
        <w:rPr>
          <w:rFonts w:ascii="Arial" w:eastAsia="Bookman Old Style" w:hAnsi="Arial" w:cs="Arial"/>
          <w:spacing w:val="1"/>
        </w:rPr>
        <w:t>M</w:t>
      </w:r>
      <w:r w:rsidRPr="00FA2F47">
        <w:rPr>
          <w:rFonts w:ascii="Arial" w:eastAsia="Bookman Old Style" w:hAnsi="Arial" w:cs="Arial"/>
          <w:spacing w:val="-1"/>
        </w:rPr>
        <w:t>P</w:t>
      </w:r>
      <w:r w:rsidRPr="00FA2F47">
        <w:rPr>
          <w:rFonts w:ascii="Arial" w:eastAsia="Bookman Old Style" w:hAnsi="Arial" w:cs="Arial"/>
          <w:spacing w:val="2"/>
        </w:rPr>
        <w:t>I</w:t>
      </w:r>
      <w:r w:rsidRPr="00FA2F47">
        <w:rPr>
          <w:rFonts w:ascii="Arial" w:eastAsia="Bookman Old Style" w:hAnsi="Arial" w:cs="Arial"/>
        </w:rPr>
        <w:t>R</w:t>
      </w:r>
      <w:r w:rsidRPr="00FA2F47">
        <w:rPr>
          <w:rFonts w:ascii="Arial" w:eastAsia="Bookman Old Style" w:hAnsi="Arial" w:cs="Arial"/>
          <w:spacing w:val="2"/>
        </w:rPr>
        <w:t>A</w:t>
      </w:r>
      <w:r w:rsidRPr="00FA2F47">
        <w:rPr>
          <w:rFonts w:ascii="Arial" w:eastAsia="Bookman Old Style" w:hAnsi="Arial" w:cs="Arial"/>
        </w:rPr>
        <w:t>N</w:t>
      </w:r>
      <w:r w:rsidRPr="00FA2F47">
        <w:rPr>
          <w:rFonts w:ascii="Arial" w:eastAsia="Bookman Old Style" w:hAnsi="Arial" w:cs="Arial"/>
          <w:spacing w:val="-10"/>
        </w:rPr>
        <w:t xml:space="preserve"> 11</w:t>
      </w:r>
    </w:p>
    <w:p w14:paraId="3750BA7C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2F0EFD71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D1D9C15" w14:textId="77777777" w:rsidR="00107A29" w:rsidRPr="00FA2F47" w:rsidRDefault="00000000">
      <w:pPr>
        <w:spacing w:before="31" w:line="347" w:lineRule="auto"/>
        <w:ind w:left="285" w:right="586" w:hanging="6"/>
        <w:jc w:val="center"/>
        <w:rPr>
          <w:rFonts w:ascii="Arial" w:eastAsia="Bookman Old Style" w:hAnsi="Arial" w:cs="Arial"/>
          <w:b/>
          <w:bCs/>
        </w:rPr>
      </w:pPr>
      <w:r w:rsidRPr="00FA2F47">
        <w:rPr>
          <w:rFonts w:ascii="Arial" w:eastAsia="Bookman Old Style" w:hAnsi="Arial" w:cs="Arial"/>
          <w:b/>
          <w:bCs/>
        </w:rPr>
        <w:t>SUR</w:t>
      </w:r>
      <w:r w:rsidRPr="00FA2F47">
        <w:rPr>
          <w:rFonts w:ascii="Arial" w:eastAsia="Bookman Old Style" w:hAnsi="Arial" w:cs="Arial"/>
          <w:b/>
          <w:bCs/>
          <w:spacing w:val="1"/>
        </w:rPr>
        <w:t>A</w:t>
      </w:r>
      <w:r w:rsidRPr="00FA2F47">
        <w:rPr>
          <w:rFonts w:ascii="Arial" w:eastAsia="Bookman Old Style" w:hAnsi="Arial" w:cs="Arial"/>
          <w:b/>
          <w:bCs/>
        </w:rPr>
        <w:t>T</w:t>
      </w:r>
      <w:r w:rsidRPr="00FA2F47">
        <w:rPr>
          <w:rFonts w:ascii="Arial" w:eastAsia="Bookman Old Style" w:hAnsi="Arial" w:cs="Arial"/>
          <w:b/>
          <w:bCs/>
          <w:spacing w:val="-8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P</w:t>
      </w:r>
      <w:r w:rsidRPr="00FA2F47">
        <w:rPr>
          <w:rFonts w:ascii="Arial" w:eastAsia="Bookman Old Style" w:hAnsi="Arial" w:cs="Arial"/>
          <w:b/>
          <w:bCs/>
          <w:spacing w:val="1"/>
        </w:rPr>
        <w:t>E</w:t>
      </w:r>
      <w:r w:rsidRPr="00FA2F47">
        <w:rPr>
          <w:rFonts w:ascii="Arial" w:eastAsia="Bookman Old Style" w:hAnsi="Arial" w:cs="Arial"/>
          <w:b/>
          <w:bCs/>
          <w:spacing w:val="3"/>
        </w:rPr>
        <w:t>R</w:t>
      </w:r>
      <w:r w:rsidRPr="00FA2F47">
        <w:rPr>
          <w:rFonts w:ascii="Arial" w:eastAsia="Bookman Old Style" w:hAnsi="Arial" w:cs="Arial"/>
          <w:b/>
          <w:bCs/>
          <w:spacing w:val="-1"/>
        </w:rPr>
        <w:t>N</w:t>
      </w:r>
      <w:r w:rsidRPr="00FA2F47">
        <w:rPr>
          <w:rFonts w:ascii="Arial" w:eastAsia="Bookman Old Style" w:hAnsi="Arial" w:cs="Arial"/>
          <w:b/>
          <w:bCs/>
        </w:rPr>
        <w:t>Y</w:t>
      </w:r>
      <w:r w:rsidRPr="00FA2F47">
        <w:rPr>
          <w:rFonts w:ascii="Arial" w:eastAsia="Bookman Old Style" w:hAnsi="Arial" w:cs="Arial"/>
          <w:b/>
          <w:bCs/>
          <w:spacing w:val="3"/>
        </w:rPr>
        <w:t>A</w:t>
      </w:r>
      <w:r w:rsidRPr="00FA2F47">
        <w:rPr>
          <w:rFonts w:ascii="Arial" w:eastAsia="Bookman Old Style" w:hAnsi="Arial" w:cs="Arial"/>
          <w:b/>
          <w:bCs/>
        </w:rPr>
        <w:t>TA</w:t>
      </w:r>
      <w:r w:rsidRPr="00FA2F47">
        <w:rPr>
          <w:rFonts w:ascii="Arial" w:eastAsia="Bookman Old Style" w:hAnsi="Arial" w:cs="Arial"/>
          <w:b/>
          <w:bCs/>
          <w:spacing w:val="1"/>
        </w:rPr>
        <w:t>A</w:t>
      </w:r>
      <w:r w:rsidRPr="00FA2F47">
        <w:rPr>
          <w:rFonts w:ascii="Arial" w:eastAsia="Bookman Old Style" w:hAnsi="Arial" w:cs="Arial"/>
          <w:b/>
          <w:bCs/>
        </w:rPr>
        <w:t>N</w:t>
      </w:r>
      <w:r w:rsidRPr="00FA2F47">
        <w:rPr>
          <w:rFonts w:ascii="Arial" w:eastAsia="Bookman Old Style" w:hAnsi="Arial" w:cs="Arial"/>
          <w:b/>
          <w:bCs/>
          <w:spacing w:val="-12"/>
        </w:rPr>
        <w:t xml:space="preserve"> </w:t>
      </w:r>
      <w:r w:rsidRPr="00FA2F47">
        <w:rPr>
          <w:rFonts w:ascii="Arial" w:eastAsia="Bookman Old Style" w:hAnsi="Arial" w:cs="Arial"/>
          <w:b/>
          <w:bCs/>
          <w:spacing w:val="1"/>
        </w:rPr>
        <w:t>K</w:t>
      </w:r>
      <w:r w:rsidRPr="00FA2F47">
        <w:rPr>
          <w:rFonts w:ascii="Arial" w:eastAsia="Bookman Old Style" w:hAnsi="Arial" w:cs="Arial"/>
          <w:b/>
          <w:bCs/>
        </w:rPr>
        <w:t>E</w:t>
      </w:r>
      <w:r w:rsidRPr="00FA2F47">
        <w:rPr>
          <w:rFonts w:ascii="Arial" w:eastAsia="Bookman Old Style" w:hAnsi="Arial" w:cs="Arial"/>
          <w:b/>
          <w:bCs/>
          <w:spacing w:val="1"/>
        </w:rPr>
        <w:t>S</w:t>
      </w:r>
      <w:r w:rsidRPr="00FA2F47">
        <w:rPr>
          <w:rFonts w:ascii="Arial" w:eastAsia="Bookman Old Style" w:hAnsi="Arial" w:cs="Arial"/>
          <w:b/>
          <w:bCs/>
        </w:rPr>
        <w:t>E</w:t>
      </w:r>
      <w:r w:rsidRPr="00FA2F47">
        <w:rPr>
          <w:rFonts w:ascii="Arial" w:eastAsia="Bookman Old Style" w:hAnsi="Arial" w:cs="Arial"/>
          <w:b/>
          <w:bCs/>
          <w:spacing w:val="1"/>
        </w:rPr>
        <w:t>D</w:t>
      </w:r>
      <w:r w:rsidRPr="00FA2F47">
        <w:rPr>
          <w:rFonts w:ascii="Arial" w:eastAsia="Bookman Old Style" w:hAnsi="Arial" w:cs="Arial"/>
          <w:b/>
          <w:bCs/>
        </w:rPr>
        <w:t>IAAN</w:t>
      </w:r>
      <w:r w:rsidRPr="00FA2F47">
        <w:rPr>
          <w:rFonts w:ascii="Arial" w:eastAsia="Bookman Old Style" w:hAnsi="Arial" w:cs="Arial"/>
          <w:b/>
          <w:bCs/>
          <w:spacing w:val="-13"/>
        </w:rPr>
        <w:t xml:space="preserve"> </w:t>
      </w:r>
      <w:r w:rsidRPr="00FA2F47">
        <w:rPr>
          <w:rFonts w:ascii="Arial" w:eastAsia="Bookman Old Style" w:hAnsi="Arial" w:cs="Arial"/>
          <w:b/>
          <w:bCs/>
          <w:spacing w:val="1"/>
        </w:rPr>
        <w:t>U</w:t>
      </w:r>
      <w:r w:rsidRPr="00FA2F47">
        <w:rPr>
          <w:rFonts w:ascii="Arial" w:eastAsia="Bookman Old Style" w:hAnsi="Arial" w:cs="Arial"/>
          <w:b/>
          <w:bCs/>
          <w:spacing w:val="-1"/>
        </w:rPr>
        <w:t>N</w:t>
      </w:r>
      <w:r w:rsidRPr="00FA2F47">
        <w:rPr>
          <w:rFonts w:ascii="Arial" w:eastAsia="Bookman Old Style" w:hAnsi="Arial" w:cs="Arial"/>
          <w:b/>
          <w:bCs/>
          <w:spacing w:val="2"/>
        </w:rPr>
        <w:t>T</w:t>
      </w:r>
      <w:r w:rsidRPr="00FA2F47">
        <w:rPr>
          <w:rFonts w:ascii="Arial" w:eastAsia="Bookman Old Style" w:hAnsi="Arial" w:cs="Arial"/>
          <w:b/>
          <w:bCs/>
          <w:spacing w:val="-1"/>
        </w:rPr>
        <w:t>U</w:t>
      </w:r>
      <w:r w:rsidRPr="00FA2F47">
        <w:rPr>
          <w:rFonts w:ascii="Arial" w:eastAsia="Bookman Old Style" w:hAnsi="Arial" w:cs="Arial"/>
          <w:b/>
          <w:bCs/>
        </w:rPr>
        <w:t>K</w:t>
      </w:r>
      <w:r w:rsidRPr="00FA2F47">
        <w:rPr>
          <w:rFonts w:ascii="Arial" w:eastAsia="Bookman Old Style" w:hAnsi="Arial" w:cs="Arial"/>
          <w:b/>
          <w:bCs/>
          <w:spacing w:val="-6"/>
        </w:rPr>
        <w:t xml:space="preserve"> </w:t>
      </w:r>
      <w:r w:rsidRPr="00FA2F47">
        <w:rPr>
          <w:rFonts w:ascii="Arial" w:eastAsia="Bookman Old Style" w:hAnsi="Arial" w:cs="Arial"/>
          <w:b/>
          <w:bCs/>
          <w:spacing w:val="-1"/>
        </w:rPr>
        <w:t>T</w:t>
      </w:r>
      <w:r w:rsidRPr="00FA2F47">
        <w:rPr>
          <w:rFonts w:ascii="Arial" w:eastAsia="Bookman Old Style" w:hAnsi="Arial" w:cs="Arial"/>
          <w:b/>
          <w:bCs/>
        </w:rPr>
        <w:t>I</w:t>
      </w:r>
      <w:r w:rsidRPr="00FA2F47">
        <w:rPr>
          <w:rFonts w:ascii="Arial" w:eastAsia="Bookman Old Style" w:hAnsi="Arial" w:cs="Arial"/>
          <w:b/>
          <w:bCs/>
          <w:spacing w:val="2"/>
        </w:rPr>
        <w:t>D</w:t>
      </w:r>
      <w:r w:rsidRPr="00FA2F47">
        <w:rPr>
          <w:rFonts w:ascii="Arial" w:eastAsia="Bookman Old Style" w:hAnsi="Arial" w:cs="Arial"/>
          <w:b/>
          <w:bCs/>
        </w:rPr>
        <w:t>AK</w:t>
      </w:r>
      <w:r w:rsidRPr="00FA2F47">
        <w:rPr>
          <w:rFonts w:ascii="Arial" w:eastAsia="Bookman Old Style" w:hAnsi="Arial" w:cs="Arial"/>
          <w:b/>
          <w:bCs/>
          <w:spacing w:val="-8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M</w:t>
      </w:r>
      <w:r w:rsidRPr="00FA2F47">
        <w:rPr>
          <w:rFonts w:ascii="Arial" w:eastAsia="Bookman Old Style" w:hAnsi="Arial" w:cs="Arial"/>
          <w:b/>
          <w:bCs/>
          <w:spacing w:val="3"/>
        </w:rPr>
        <w:t>E</w:t>
      </w:r>
      <w:r w:rsidRPr="00FA2F47">
        <w:rPr>
          <w:rFonts w:ascii="Arial" w:eastAsia="Bookman Old Style" w:hAnsi="Arial" w:cs="Arial"/>
          <w:b/>
          <w:bCs/>
          <w:spacing w:val="-1"/>
        </w:rPr>
        <w:t>N</w:t>
      </w:r>
      <w:r w:rsidRPr="00FA2F47">
        <w:rPr>
          <w:rFonts w:ascii="Arial" w:eastAsia="Bookman Old Style" w:hAnsi="Arial" w:cs="Arial"/>
          <w:b/>
          <w:bCs/>
          <w:spacing w:val="3"/>
        </w:rPr>
        <w:t>D</w:t>
      </w:r>
      <w:r w:rsidRPr="00FA2F47">
        <w:rPr>
          <w:rFonts w:ascii="Arial" w:eastAsia="Bookman Old Style" w:hAnsi="Arial" w:cs="Arial"/>
          <w:b/>
          <w:bCs/>
          <w:spacing w:val="-1"/>
        </w:rPr>
        <w:t>U</w:t>
      </w:r>
      <w:r w:rsidRPr="00FA2F47">
        <w:rPr>
          <w:rFonts w:ascii="Arial" w:eastAsia="Bookman Old Style" w:hAnsi="Arial" w:cs="Arial"/>
          <w:b/>
          <w:bCs/>
        </w:rPr>
        <w:t>D</w:t>
      </w:r>
      <w:r w:rsidRPr="00FA2F47">
        <w:rPr>
          <w:rFonts w:ascii="Arial" w:eastAsia="Bookman Old Style" w:hAnsi="Arial" w:cs="Arial"/>
          <w:b/>
          <w:bCs/>
          <w:spacing w:val="1"/>
        </w:rPr>
        <w:t>U</w:t>
      </w:r>
      <w:r w:rsidRPr="00FA2F47">
        <w:rPr>
          <w:rFonts w:ascii="Arial" w:eastAsia="Bookman Old Style" w:hAnsi="Arial" w:cs="Arial"/>
          <w:b/>
          <w:bCs/>
          <w:spacing w:val="-1"/>
        </w:rPr>
        <w:t>K</w:t>
      </w:r>
      <w:r w:rsidRPr="00FA2F47">
        <w:rPr>
          <w:rFonts w:ascii="Arial" w:eastAsia="Bookman Old Style" w:hAnsi="Arial" w:cs="Arial"/>
          <w:b/>
          <w:bCs/>
        </w:rPr>
        <w:t>I</w:t>
      </w:r>
      <w:r w:rsidRPr="00FA2F47">
        <w:rPr>
          <w:rFonts w:ascii="Arial" w:eastAsia="Bookman Old Style" w:hAnsi="Arial" w:cs="Arial"/>
          <w:b/>
          <w:bCs/>
          <w:spacing w:val="-11"/>
        </w:rPr>
        <w:t xml:space="preserve"> </w:t>
      </w:r>
      <w:r w:rsidRPr="00FA2F47">
        <w:rPr>
          <w:rFonts w:ascii="Arial" w:eastAsia="Bookman Old Style" w:hAnsi="Arial" w:cs="Arial"/>
          <w:b/>
          <w:bCs/>
          <w:spacing w:val="-1"/>
        </w:rPr>
        <w:t>J</w:t>
      </w:r>
      <w:r w:rsidRPr="00FA2F47">
        <w:rPr>
          <w:rFonts w:ascii="Arial" w:eastAsia="Bookman Old Style" w:hAnsi="Arial" w:cs="Arial"/>
          <w:b/>
          <w:bCs/>
        </w:rPr>
        <w:t>A</w:t>
      </w:r>
      <w:r w:rsidRPr="00FA2F47">
        <w:rPr>
          <w:rFonts w:ascii="Arial" w:eastAsia="Bookman Old Style" w:hAnsi="Arial" w:cs="Arial"/>
          <w:b/>
          <w:bCs/>
          <w:spacing w:val="1"/>
        </w:rPr>
        <w:t>B</w:t>
      </w:r>
      <w:r w:rsidRPr="00FA2F47">
        <w:rPr>
          <w:rFonts w:ascii="Arial" w:eastAsia="Bookman Old Style" w:hAnsi="Arial" w:cs="Arial"/>
          <w:b/>
          <w:bCs/>
          <w:spacing w:val="3"/>
        </w:rPr>
        <w:t>A</w:t>
      </w:r>
      <w:r w:rsidRPr="00FA2F47">
        <w:rPr>
          <w:rFonts w:ascii="Arial" w:eastAsia="Bookman Old Style" w:hAnsi="Arial" w:cs="Arial"/>
          <w:b/>
          <w:bCs/>
        </w:rPr>
        <w:t>TAN</w:t>
      </w:r>
      <w:r w:rsidRPr="00FA2F47">
        <w:rPr>
          <w:rFonts w:ascii="Arial" w:eastAsia="Bookman Old Style" w:hAnsi="Arial" w:cs="Arial"/>
          <w:b/>
          <w:bCs/>
          <w:spacing w:val="-11"/>
        </w:rPr>
        <w:t xml:space="preserve"> </w:t>
      </w:r>
      <w:r w:rsidRPr="00FA2F47">
        <w:rPr>
          <w:rFonts w:ascii="Arial" w:eastAsia="Bookman Old Style" w:hAnsi="Arial" w:cs="Arial"/>
          <w:b/>
          <w:bCs/>
          <w:spacing w:val="2"/>
          <w:w w:val="99"/>
        </w:rPr>
        <w:t>P</w:t>
      </w:r>
      <w:r w:rsidRPr="00FA2F47">
        <w:rPr>
          <w:rFonts w:ascii="Arial" w:eastAsia="Bookman Old Style" w:hAnsi="Arial" w:cs="Arial"/>
          <w:b/>
          <w:bCs/>
          <w:spacing w:val="-1"/>
          <w:w w:val="99"/>
        </w:rPr>
        <w:t>O</w:t>
      </w:r>
      <w:r w:rsidRPr="00FA2F47">
        <w:rPr>
          <w:rFonts w:ascii="Arial" w:eastAsia="Bookman Old Style" w:hAnsi="Arial" w:cs="Arial"/>
          <w:b/>
          <w:bCs/>
          <w:spacing w:val="2"/>
          <w:w w:val="99"/>
        </w:rPr>
        <w:t>L</w:t>
      </w:r>
      <w:r w:rsidRPr="00FA2F47">
        <w:rPr>
          <w:rFonts w:ascii="Arial" w:eastAsia="Bookman Old Style" w:hAnsi="Arial" w:cs="Arial"/>
          <w:b/>
          <w:bCs/>
          <w:w w:val="99"/>
        </w:rPr>
        <w:t>I</w:t>
      </w:r>
      <w:r w:rsidRPr="00FA2F47">
        <w:rPr>
          <w:rFonts w:ascii="Arial" w:eastAsia="Bookman Old Style" w:hAnsi="Arial" w:cs="Arial"/>
          <w:b/>
          <w:bCs/>
          <w:spacing w:val="-1"/>
          <w:w w:val="99"/>
        </w:rPr>
        <w:t>T</w:t>
      </w:r>
      <w:r w:rsidRPr="00FA2F47">
        <w:rPr>
          <w:rFonts w:ascii="Arial" w:eastAsia="Bookman Old Style" w:hAnsi="Arial" w:cs="Arial"/>
          <w:b/>
          <w:bCs/>
          <w:spacing w:val="2"/>
          <w:w w:val="99"/>
        </w:rPr>
        <w:t>I</w:t>
      </w:r>
      <w:r w:rsidRPr="00FA2F47">
        <w:rPr>
          <w:rFonts w:ascii="Arial" w:eastAsia="Bookman Old Style" w:hAnsi="Arial" w:cs="Arial"/>
          <w:b/>
          <w:bCs/>
          <w:spacing w:val="-1"/>
          <w:w w:val="99"/>
        </w:rPr>
        <w:t>K</w:t>
      </w:r>
      <w:r w:rsidRPr="00FA2F47">
        <w:rPr>
          <w:rFonts w:ascii="Arial" w:eastAsia="Bookman Old Style" w:hAnsi="Arial" w:cs="Arial"/>
          <w:b/>
          <w:bCs/>
          <w:w w:val="99"/>
        </w:rPr>
        <w:t xml:space="preserve">, </w:t>
      </w:r>
      <w:r w:rsidRPr="00FA2F47">
        <w:rPr>
          <w:rFonts w:ascii="Arial" w:eastAsia="Bookman Old Style" w:hAnsi="Arial" w:cs="Arial"/>
          <w:b/>
          <w:bCs/>
        </w:rPr>
        <w:t>JABAT</w:t>
      </w:r>
      <w:r w:rsidRPr="00FA2F47">
        <w:rPr>
          <w:rFonts w:ascii="Arial" w:eastAsia="Bookman Old Style" w:hAnsi="Arial" w:cs="Arial"/>
          <w:b/>
          <w:bCs/>
          <w:spacing w:val="1"/>
        </w:rPr>
        <w:t>A</w:t>
      </w:r>
      <w:r w:rsidRPr="00FA2F47">
        <w:rPr>
          <w:rFonts w:ascii="Arial" w:eastAsia="Bookman Old Style" w:hAnsi="Arial" w:cs="Arial"/>
          <w:b/>
          <w:bCs/>
        </w:rPr>
        <w:t>N</w:t>
      </w:r>
      <w:r w:rsidRPr="00FA2F47">
        <w:rPr>
          <w:rFonts w:ascii="Arial" w:eastAsia="Bookman Old Style" w:hAnsi="Arial" w:cs="Arial"/>
          <w:b/>
          <w:bCs/>
          <w:spacing w:val="-9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DI</w:t>
      </w:r>
      <w:r w:rsidRPr="00FA2F47">
        <w:rPr>
          <w:rFonts w:ascii="Arial" w:eastAsia="Bookman Old Style" w:hAnsi="Arial" w:cs="Arial"/>
          <w:b/>
          <w:bCs/>
          <w:spacing w:val="-3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P</w:t>
      </w:r>
      <w:r w:rsidRPr="00FA2F47">
        <w:rPr>
          <w:rFonts w:ascii="Arial" w:eastAsia="Bookman Old Style" w:hAnsi="Arial" w:cs="Arial"/>
          <w:b/>
          <w:bCs/>
          <w:spacing w:val="3"/>
        </w:rPr>
        <w:t>E</w:t>
      </w:r>
      <w:r w:rsidRPr="00FA2F47">
        <w:rPr>
          <w:rFonts w:ascii="Arial" w:eastAsia="Bookman Old Style" w:hAnsi="Arial" w:cs="Arial"/>
          <w:b/>
          <w:bCs/>
        </w:rPr>
        <w:t>ME</w:t>
      </w:r>
      <w:r w:rsidRPr="00FA2F47">
        <w:rPr>
          <w:rFonts w:ascii="Arial" w:eastAsia="Bookman Old Style" w:hAnsi="Arial" w:cs="Arial"/>
          <w:b/>
          <w:bCs/>
          <w:spacing w:val="1"/>
        </w:rPr>
        <w:t>R</w:t>
      </w:r>
      <w:r w:rsidRPr="00FA2F47">
        <w:rPr>
          <w:rFonts w:ascii="Arial" w:eastAsia="Bookman Old Style" w:hAnsi="Arial" w:cs="Arial"/>
          <w:b/>
          <w:bCs/>
          <w:spacing w:val="2"/>
        </w:rPr>
        <w:t>I</w:t>
      </w:r>
      <w:r w:rsidRPr="00FA2F47">
        <w:rPr>
          <w:rFonts w:ascii="Arial" w:eastAsia="Bookman Old Style" w:hAnsi="Arial" w:cs="Arial"/>
          <w:b/>
          <w:bCs/>
          <w:spacing w:val="1"/>
        </w:rPr>
        <w:t>N</w:t>
      </w:r>
      <w:r w:rsidRPr="00FA2F47">
        <w:rPr>
          <w:rFonts w:ascii="Arial" w:eastAsia="Bookman Old Style" w:hAnsi="Arial" w:cs="Arial"/>
          <w:b/>
          <w:bCs/>
        </w:rPr>
        <w:t>TAH</w:t>
      </w:r>
      <w:r w:rsidRPr="00FA2F47">
        <w:rPr>
          <w:rFonts w:ascii="Arial" w:eastAsia="Bookman Old Style" w:hAnsi="Arial" w:cs="Arial"/>
          <w:b/>
          <w:bCs/>
          <w:spacing w:val="1"/>
        </w:rPr>
        <w:t>A</w:t>
      </w:r>
      <w:r w:rsidRPr="00FA2F47">
        <w:rPr>
          <w:rFonts w:ascii="Arial" w:eastAsia="Bookman Old Style" w:hAnsi="Arial" w:cs="Arial"/>
          <w:b/>
          <w:bCs/>
        </w:rPr>
        <w:t>N</w:t>
      </w:r>
      <w:r w:rsidRPr="00FA2F47">
        <w:rPr>
          <w:rFonts w:ascii="Arial" w:eastAsia="Bookman Old Style" w:hAnsi="Arial" w:cs="Arial"/>
          <w:b/>
          <w:bCs/>
          <w:spacing w:val="-16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DAN</w:t>
      </w:r>
      <w:r w:rsidRPr="00FA2F47">
        <w:rPr>
          <w:rFonts w:ascii="Arial" w:eastAsia="Bookman Old Style" w:hAnsi="Arial" w:cs="Arial"/>
          <w:b/>
          <w:bCs/>
          <w:spacing w:val="-3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BADAN</w:t>
      </w:r>
      <w:r w:rsidRPr="00FA2F47">
        <w:rPr>
          <w:rFonts w:ascii="Arial" w:eastAsia="Bookman Old Style" w:hAnsi="Arial" w:cs="Arial"/>
          <w:b/>
          <w:bCs/>
          <w:spacing w:val="-5"/>
        </w:rPr>
        <w:t xml:space="preserve"> </w:t>
      </w:r>
      <w:r w:rsidRPr="00FA2F47">
        <w:rPr>
          <w:rFonts w:ascii="Arial" w:eastAsia="Bookman Old Style" w:hAnsi="Arial" w:cs="Arial"/>
          <w:b/>
          <w:bCs/>
          <w:spacing w:val="-2"/>
        </w:rPr>
        <w:t>U</w:t>
      </w:r>
      <w:r w:rsidRPr="00FA2F47">
        <w:rPr>
          <w:rFonts w:ascii="Arial" w:eastAsia="Bookman Old Style" w:hAnsi="Arial" w:cs="Arial"/>
          <w:b/>
          <w:bCs/>
          <w:spacing w:val="3"/>
        </w:rPr>
        <w:t>S</w:t>
      </w:r>
      <w:r w:rsidRPr="00FA2F47">
        <w:rPr>
          <w:rFonts w:ascii="Arial" w:eastAsia="Bookman Old Style" w:hAnsi="Arial" w:cs="Arial"/>
          <w:b/>
          <w:bCs/>
        </w:rPr>
        <w:t>AHA</w:t>
      </w:r>
      <w:r w:rsidRPr="00FA2F47">
        <w:rPr>
          <w:rFonts w:ascii="Arial" w:eastAsia="Bookman Old Style" w:hAnsi="Arial" w:cs="Arial"/>
          <w:b/>
          <w:bCs/>
          <w:spacing w:val="-7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M</w:t>
      </w:r>
      <w:r w:rsidRPr="00FA2F47">
        <w:rPr>
          <w:rFonts w:ascii="Arial" w:eastAsia="Bookman Old Style" w:hAnsi="Arial" w:cs="Arial"/>
          <w:b/>
          <w:bCs/>
          <w:spacing w:val="1"/>
        </w:rPr>
        <w:t>I</w:t>
      </w:r>
      <w:r w:rsidRPr="00FA2F47">
        <w:rPr>
          <w:rFonts w:ascii="Arial" w:eastAsia="Bookman Old Style" w:hAnsi="Arial" w:cs="Arial"/>
          <w:b/>
          <w:bCs/>
        </w:rPr>
        <w:t>L</w:t>
      </w:r>
      <w:r w:rsidRPr="00FA2F47">
        <w:rPr>
          <w:rFonts w:ascii="Arial" w:eastAsia="Bookman Old Style" w:hAnsi="Arial" w:cs="Arial"/>
          <w:b/>
          <w:bCs/>
          <w:spacing w:val="1"/>
        </w:rPr>
        <w:t>I</w:t>
      </w:r>
      <w:r w:rsidRPr="00FA2F47">
        <w:rPr>
          <w:rFonts w:ascii="Arial" w:eastAsia="Bookman Old Style" w:hAnsi="Arial" w:cs="Arial"/>
          <w:b/>
          <w:bCs/>
        </w:rPr>
        <w:t>K</w:t>
      </w:r>
      <w:r w:rsidRPr="00FA2F47">
        <w:rPr>
          <w:rFonts w:ascii="Arial" w:eastAsia="Bookman Old Style" w:hAnsi="Arial" w:cs="Arial"/>
          <w:b/>
          <w:bCs/>
          <w:spacing w:val="-6"/>
        </w:rPr>
        <w:t xml:space="preserve"> </w:t>
      </w:r>
      <w:r w:rsidRPr="00FA2F47">
        <w:rPr>
          <w:rFonts w:ascii="Arial" w:eastAsia="Bookman Old Style" w:hAnsi="Arial" w:cs="Arial"/>
          <w:b/>
          <w:bCs/>
          <w:spacing w:val="-1"/>
        </w:rPr>
        <w:t>N</w:t>
      </w:r>
      <w:r w:rsidRPr="00FA2F47">
        <w:rPr>
          <w:rFonts w:ascii="Arial" w:eastAsia="Bookman Old Style" w:hAnsi="Arial" w:cs="Arial"/>
          <w:b/>
          <w:bCs/>
        </w:rPr>
        <w:t>E</w:t>
      </w:r>
      <w:r w:rsidRPr="00FA2F47">
        <w:rPr>
          <w:rFonts w:ascii="Arial" w:eastAsia="Bookman Old Style" w:hAnsi="Arial" w:cs="Arial"/>
          <w:b/>
          <w:bCs/>
          <w:spacing w:val="1"/>
        </w:rPr>
        <w:t>G</w:t>
      </w:r>
      <w:r w:rsidRPr="00FA2F47">
        <w:rPr>
          <w:rFonts w:ascii="Arial" w:eastAsia="Bookman Old Style" w:hAnsi="Arial" w:cs="Arial"/>
          <w:b/>
          <w:bCs/>
        </w:rPr>
        <w:t>A</w:t>
      </w:r>
      <w:r w:rsidRPr="00FA2F47">
        <w:rPr>
          <w:rFonts w:ascii="Arial" w:eastAsia="Bookman Old Style" w:hAnsi="Arial" w:cs="Arial"/>
          <w:b/>
          <w:bCs/>
          <w:spacing w:val="1"/>
        </w:rPr>
        <w:t>R</w:t>
      </w:r>
      <w:r w:rsidRPr="00FA2F47">
        <w:rPr>
          <w:rFonts w:ascii="Arial" w:eastAsia="Bookman Old Style" w:hAnsi="Arial" w:cs="Arial"/>
          <w:b/>
          <w:bCs/>
        </w:rPr>
        <w:t>A</w:t>
      </w:r>
      <w:r w:rsidRPr="00FA2F47">
        <w:rPr>
          <w:rFonts w:ascii="Arial" w:eastAsia="Bookman Old Style" w:hAnsi="Arial" w:cs="Arial"/>
          <w:b/>
          <w:bCs/>
          <w:spacing w:val="1"/>
        </w:rPr>
        <w:t>/</w:t>
      </w:r>
      <w:r w:rsidRPr="00FA2F47">
        <w:rPr>
          <w:rFonts w:ascii="Arial" w:eastAsia="Bookman Old Style" w:hAnsi="Arial" w:cs="Arial"/>
          <w:b/>
          <w:bCs/>
          <w:spacing w:val="3"/>
        </w:rPr>
        <w:t>B</w:t>
      </w:r>
      <w:r w:rsidRPr="00FA2F47">
        <w:rPr>
          <w:rFonts w:ascii="Arial" w:eastAsia="Bookman Old Style" w:hAnsi="Arial" w:cs="Arial"/>
          <w:b/>
          <w:bCs/>
        </w:rPr>
        <w:t>A</w:t>
      </w:r>
      <w:r w:rsidRPr="00FA2F47">
        <w:rPr>
          <w:rFonts w:ascii="Arial" w:eastAsia="Bookman Old Style" w:hAnsi="Arial" w:cs="Arial"/>
          <w:b/>
          <w:bCs/>
          <w:spacing w:val="1"/>
        </w:rPr>
        <w:t>D</w:t>
      </w:r>
      <w:r w:rsidRPr="00FA2F47">
        <w:rPr>
          <w:rFonts w:ascii="Arial" w:eastAsia="Bookman Old Style" w:hAnsi="Arial" w:cs="Arial"/>
          <w:b/>
          <w:bCs/>
        </w:rPr>
        <w:t>AN</w:t>
      </w:r>
      <w:r w:rsidRPr="00FA2F47">
        <w:rPr>
          <w:rFonts w:ascii="Arial" w:eastAsia="Bookman Old Style" w:hAnsi="Arial" w:cs="Arial"/>
          <w:b/>
          <w:bCs/>
          <w:spacing w:val="-16"/>
        </w:rPr>
        <w:t xml:space="preserve"> </w:t>
      </w:r>
      <w:r w:rsidRPr="00FA2F47">
        <w:rPr>
          <w:rFonts w:ascii="Arial" w:eastAsia="Bookman Old Style" w:hAnsi="Arial" w:cs="Arial"/>
          <w:b/>
          <w:bCs/>
          <w:spacing w:val="-1"/>
        </w:rPr>
        <w:t>U</w:t>
      </w:r>
      <w:r w:rsidRPr="00FA2F47">
        <w:rPr>
          <w:rFonts w:ascii="Arial" w:eastAsia="Bookman Old Style" w:hAnsi="Arial" w:cs="Arial"/>
          <w:b/>
          <w:bCs/>
        </w:rPr>
        <w:t>S</w:t>
      </w:r>
      <w:r w:rsidRPr="00FA2F47">
        <w:rPr>
          <w:rFonts w:ascii="Arial" w:eastAsia="Bookman Old Style" w:hAnsi="Arial" w:cs="Arial"/>
          <w:b/>
          <w:bCs/>
          <w:spacing w:val="1"/>
        </w:rPr>
        <w:t>A</w:t>
      </w:r>
      <w:r w:rsidRPr="00FA2F47">
        <w:rPr>
          <w:rFonts w:ascii="Arial" w:eastAsia="Bookman Old Style" w:hAnsi="Arial" w:cs="Arial"/>
          <w:b/>
          <w:bCs/>
        </w:rPr>
        <w:t>HA</w:t>
      </w:r>
      <w:r w:rsidRPr="00FA2F47">
        <w:rPr>
          <w:rFonts w:ascii="Arial" w:eastAsia="Bookman Old Style" w:hAnsi="Arial" w:cs="Arial"/>
          <w:b/>
          <w:bCs/>
          <w:spacing w:val="2"/>
        </w:rPr>
        <w:t xml:space="preserve"> </w:t>
      </w:r>
      <w:r w:rsidRPr="00FA2F47">
        <w:rPr>
          <w:rFonts w:ascii="Arial" w:eastAsia="Bookman Old Style" w:hAnsi="Arial" w:cs="Arial"/>
          <w:b/>
          <w:bCs/>
          <w:w w:val="99"/>
        </w:rPr>
        <w:t>MI</w:t>
      </w:r>
      <w:r w:rsidRPr="00FA2F47">
        <w:rPr>
          <w:rFonts w:ascii="Arial" w:eastAsia="Bookman Old Style" w:hAnsi="Arial" w:cs="Arial"/>
          <w:b/>
          <w:bCs/>
          <w:spacing w:val="1"/>
          <w:w w:val="99"/>
        </w:rPr>
        <w:t>L</w:t>
      </w:r>
      <w:r w:rsidRPr="00FA2F47">
        <w:rPr>
          <w:rFonts w:ascii="Arial" w:eastAsia="Bookman Old Style" w:hAnsi="Arial" w:cs="Arial"/>
          <w:b/>
          <w:bCs/>
          <w:w w:val="99"/>
        </w:rPr>
        <w:t xml:space="preserve">IK </w:t>
      </w:r>
      <w:r w:rsidRPr="00FA2F47">
        <w:rPr>
          <w:rFonts w:ascii="Arial" w:eastAsia="Bookman Old Style" w:hAnsi="Arial" w:cs="Arial"/>
          <w:b/>
          <w:bCs/>
        </w:rPr>
        <w:t>DA</w:t>
      </w:r>
      <w:r w:rsidRPr="00FA2F47">
        <w:rPr>
          <w:rFonts w:ascii="Arial" w:eastAsia="Bookman Old Style" w:hAnsi="Arial" w:cs="Arial"/>
          <w:b/>
          <w:bCs/>
          <w:spacing w:val="1"/>
        </w:rPr>
        <w:t>E</w:t>
      </w:r>
      <w:r w:rsidRPr="00FA2F47">
        <w:rPr>
          <w:rFonts w:ascii="Arial" w:eastAsia="Bookman Old Style" w:hAnsi="Arial" w:cs="Arial"/>
          <w:b/>
          <w:bCs/>
        </w:rPr>
        <w:t>RAH</w:t>
      </w:r>
      <w:r w:rsidRPr="00FA2F47">
        <w:rPr>
          <w:rFonts w:ascii="Arial" w:eastAsia="Bookman Old Style" w:hAnsi="Arial" w:cs="Arial"/>
          <w:b/>
          <w:bCs/>
          <w:spacing w:val="-9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S</w:t>
      </w:r>
      <w:r w:rsidRPr="00FA2F47">
        <w:rPr>
          <w:rFonts w:ascii="Arial" w:eastAsia="Bookman Old Style" w:hAnsi="Arial" w:cs="Arial"/>
          <w:b/>
          <w:bCs/>
          <w:spacing w:val="1"/>
        </w:rPr>
        <w:t>E</w:t>
      </w:r>
      <w:r w:rsidRPr="00FA2F47">
        <w:rPr>
          <w:rFonts w:ascii="Arial" w:eastAsia="Bookman Old Style" w:hAnsi="Arial" w:cs="Arial"/>
          <w:b/>
          <w:bCs/>
        </w:rPr>
        <w:t>LAMA</w:t>
      </w:r>
      <w:r w:rsidRPr="00FA2F47">
        <w:rPr>
          <w:rFonts w:ascii="Arial" w:eastAsia="Bookman Old Style" w:hAnsi="Arial" w:cs="Arial"/>
          <w:b/>
          <w:bCs/>
          <w:spacing w:val="-6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MA</w:t>
      </w:r>
      <w:r w:rsidRPr="00FA2F47">
        <w:rPr>
          <w:rFonts w:ascii="Arial" w:eastAsia="Bookman Old Style" w:hAnsi="Arial" w:cs="Arial"/>
          <w:b/>
          <w:bCs/>
          <w:spacing w:val="3"/>
        </w:rPr>
        <w:t>S</w:t>
      </w:r>
      <w:r w:rsidRPr="00FA2F47">
        <w:rPr>
          <w:rFonts w:ascii="Arial" w:eastAsia="Bookman Old Style" w:hAnsi="Arial" w:cs="Arial"/>
          <w:b/>
          <w:bCs/>
        </w:rPr>
        <w:t>A</w:t>
      </w:r>
      <w:r w:rsidRPr="00FA2F47">
        <w:rPr>
          <w:rFonts w:ascii="Arial" w:eastAsia="Bookman Old Style" w:hAnsi="Arial" w:cs="Arial"/>
          <w:b/>
          <w:bCs/>
          <w:spacing w:val="-6"/>
        </w:rPr>
        <w:t xml:space="preserve"> </w:t>
      </w:r>
      <w:r w:rsidRPr="00FA2F47">
        <w:rPr>
          <w:rFonts w:ascii="Arial" w:eastAsia="Bookman Old Style" w:hAnsi="Arial" w:cs="Arial"/>
          <w:b/>
          <w:bCs/>
          <w:spacing w:val="-1"/>
        </w:rPr>
        <w:t>K</w:t>
      </w:r>
      <w:r w:rsidRPr="00FA2F47">
        <w:rPr>
          <w:rFonts w:ascii="Arial" w:eastAsia="Bookman Old Style" w:hAnsi="Arial" w:cs="Arial"/>
          <w:b/>
          <w:bCs/>
        </w:rPr>
        <w:t>E</w:t>
      </w:r>
      <w:r w:rsidRPr="00FA2F47">
        <w:rPr>
          <w:rFonts w:ascii="Arial" w:eastAsia="Bookman Old Style" w:hAnsi="Arial" w:cs="Arial"/>
          <w:b/>
          <w:bCs/>
          <w:spacing w:val="3"/>
        </w:rPr>
        <w:t>A</w:t>
      </w:r>
      <w:r w:rsidRPr="00FA2F47">
        <w:rPr>
          <w:rFonts w:ascii="Arial" w:eastAsia="Bookman Old Style" w:hAnsi="Arial" w:cs="Arial"/>
          <w:b/>
          <w:bCs/>
          <w:spacing w:val="-1"/>
        </w:rPr>
        <w:t>N</w:t>
      </w:r>
      <w:r w:rsidRPr="00FA2F47">
        <w:rPr>
          <w:rFonts w:ascii="Arial" w:eastAsia="Bookman Old Style" w:hAnsi="Arial" w:cs="Arial"/>
          <w:b/>
          <w:bCs/>
        </w:rPr>
        <w:t>GG</w:t>
      </w:r>
      <w:r w:rsidRPr="00FA2F47">
        <w:rPr>
          <w:rFonts w:ascii="Arial" w:eastAsia="Bookman Old Style" w:hAnsi="Arial" w:cs="Arial"/>
          <w:b/>
          <w:bCs/>
          <w:spacing w:val="1"/>
        </w:rPr>
        <w:t>O</w:t>
      </w:r>
      <w:r w:rsidRPr="00FA2F47">
        <w:rPr>
          <w:rFonts w:ascii="Arial" w:eastAsia="Bookman Old Style" w:hAnsi="Arial" w:cs="Arial"/>
          <w:b/>
          <w:bCs/>
        </w:rPr>
        <w:t>TA</w:t>
      </w:r>
      <w:r w:rsidRPr="00FA2F47">
        <w:rPr>
          <w:rFonts w:ascii="Arial" w:eastAsia="Bookman Old Style" w:hAnsi="Arial" w:cs="Arial"/>
          <w:b/>
          <w:bCs/>
          <w:spacing w:val="1"/>
        </w:rPr>
        <w:t>A</w:t>
      </w:r>
      <w:r w:rsidRPr="00FA2F47">
        <w:rPr>
          <w:rFonts w:ascii="Arial" w:eastAsia="Bookman Old Style" w:hAnsi="Arial" w:cs="Arial"/>
          <w:b/>
          <w:bCs/>
        </w:rPr>
        <w:t>N</w:t>
      </w:r>
      <w:r w:rsidRPr="00FA2F47">
        <w:rPr>
          <w:rFonts w:ascii="Arial" w:eastAsia="Bookman Old Style" w:hAnsi="Arial" w:cs="Arial"/>
          <w:b/>
          <w:bCs/>
          <w:spacing w:val="-15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AP</w:t>
      </w:r>
      <w:r w:rsidRPr="00FA2F47">
        <w:rPr>
          <w:rFonts w:ascii="Arial" w:eastAsia="Bookman Old Style" w:hAnsi="Arial" w:cs="Arial"/>
          <w:b/>
          <w:bCs/>
          <w:spacing w:val="3"/>
        </w:rPr>
        <w:t>A</w:t>
      </w:r>
      <w:r w:rsidRPr="00FA2F47">
        <w:rPr>
          <w:rFonts w:ascii="Arial" w:eastAsia="Bookman Old Style" w:hAnsi="Arial" w:cs="Arial"/>
          <w:b/>
          <w:bCs/>
        </w:rPr>
        <w:t>BILA</w:t>
      </w:r>
      <w:r w:rsidRPr="00FA2F47">
        <w:rPr>
          <w:rFonts w:ascii="Arial" w:eastAsia="Bookman Old Style" w:hAnsi="Arial" w:cs="Arial"/>
          <w:b/>
          <w:bCs/>
          <w:spacing w:val="-9"/>
        </w:rPr>
        <w:t xml:space="preserve"> </w:t>
      </w:r>
      <w:r w:rsidRPr="00FA2F47">
        <w:rPr>
          <w:rFonts w:ascii="Arial" w:eastAsia="Bookman Old Style" w:hAnsi="Arial" w:cs="Arial"/>
          <w:b/>
          <w:bCs/>
          <w:w w:val="99"/>
        </w:rPr>
        <w:t>TE</w:t>
      </w:r>
      <w:r w:rsidRPr="00FA2F47">
        <w:rPr>
          <w:rFonts w:ascii="Arial" w:eastAsia="Bookman Old Style" w:hAnsi="Arial" w:cs="Arial"/>
          <w:b/>
          <w:bCs/>
          <w:spacing w:val="1"/>
          <w:w w:val="99"/>
        </w:rPr>
        <w:t>R</w:t>
      </w:r>
      <w:r w:rsidRPr="00FA2F47">
        <w:rPr>
          <w:rFonts w:ascii="Arial" w:eastAsia="Bookman Old Style" w:hAnsi="Arial" w:cs="Arial"/>
          <w:b/>
          <w:bCs/>
          <w:spacing w:val="3"/>
          <w:w w:val="99"/>
        </w:rPr>
        <w:t>P</w:t>
      </w:r>
      <w:r w:rsidRPr="00FA2F47">
        <w:rPr>
          <w:rFonts w:ascii="Arial" w:eastAsia="Bookman Old Style" w:hAnsi="Arial" w:cs="Arial"/>
          <w:b/>
          <w:bCs/>
          <w:w w:val="99"/>
        </w:rPr>
        <w:t>I</w:t>
      </w:r>
      <w:r w:rsidRPr="00FA2F47">
        <w:rPr>
          <w:rFonts w:ascii="Arial" w:eastAsia="Bookman Old Style" w:hAnsi="Arial" w:cs="Arial"/>
          <w:b/>
          <w:bCs/>
          <w:spacing w:val="-1"/>
          <w:w w:val="99"/>
        </w:rPr>
        <w:t>L</w:t>
      </w:r>
      <w:r w:rsidRPr="00FA2F47">
        <w:rPr>
          <w:rFonts w:ascii="Arial" w:eastAsia="Bookman Old Style" w:hAnsi="Arial" w:cs="Arial"/>
          <w:b/>
          <w:bCs/>
          <w:spacing w:val="2"/>
          <w:w w:val="99"/>
        </w:rPr>
        <w:t>I</w:t>
      </w:r>
      <w:r w:rsidRPr="00FA2F47">
        <w:rPr>
          <w:rFonts w:ascii="Arial" w:eastAsia="Bookman Old Style" w:hAnsi="Arial" w:cs="Arial"/>
          <w:b/>
          <w:bCs/>
          <w:w w:val="99"/>
        </w:rPr>
        <w:t>H</w:t>
      </w:r>
    </w:p>
    <w:p w14:paraId="23F9CF23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418C2EC8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39EB89EB" w14:textId="77777777" w:rsidR="00107A29" w:rsidRPr="00FA2F47" w:rsidRDefault="00107A29">
      <w:pPr>
        <w:spacing w:line="280" w:lineRule="exact"/>
        <w:rPr>
          <w:rFonts w:ascii="Arial" w:hAnsi="Arial" w:cs="Arial"/>
          <w:sz w:val="28"/>
          <w:szCs w:val="28"/>
        </w:rPr>
      </w:pPr>
    </w:p>
    <w:p w14:paraId="1C16DF5B" w14:textId="77777777" w:rsidR="00107A29" w:rsidRPr="00FA2F47" w:rsidRDefault="00000000" w:rsidP="00AF268D">
      <w:pPr>
        <w:spacing w:line="288" w:lineRule="auto"/>
        <w:ind w:right="102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Yang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bertanda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di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bawah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:</w:t>
      </w:r>
    </w:p>
    <w:p w14:paraId="3F717720" w14:textId="77777777" w:rsidR="00AF268D" w:rsidRPr="00FA2F47" w:rsidRDefault="00AF268D" w:rsidP="002E5DA0">
      <w:pPr>
        <w:spacing w:before="240"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>Nama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………………………………………………….</w:t>
      </w:r>
    </w:p>
    <w:p w14:paraId="7EF3CA5B" w14:textId="64BF9A88" w:rsidR="00AF268D" w:rsidRPr="00FA2F47" w:rsidRDefault="00AF268D" w:rsidP="002E5DA0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Jenis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Kelamin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 xml:space="preserve">: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Laki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–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Laki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/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perempuan</w:t>
      </w:r>
      <w:proofErr w:type="spellEnd"/>
    </w:p>
    <w:p w14:paraId="69A70D0D" w14:textId="5B519B4C" w:rsidR="00AF268D" w:rsidRPr="00FA2F47" w:rsidRDefault="00AF268D" w:rsidP="002E5DA0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Tempat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dan</w:t>
      </w:r>
      <w:r w:rsidR="002B3935"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Tanggal</w:t>
      </w:r>
      <w:proofErr w:type="spellEnd"/>
      <w:r w:rsidR="002B3935"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>Lahir</w:t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…………………………………………….……</w:t>
      </w:r>
    </w:p>
    <w:p w14:paraId="48AC9FA3" w14:textId="77777777" w:rsidR="00AF268D" w:rsidRPr="00FA2F47" w:rsidRDefault="00AF268D" w:rsidP="002E5DA0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Usia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………………………………………………….</w:t>
      </w:r>
    </w:p>
    <w:p w14:paraId="217509FB" w14:textId="77777777" w:rsidR="00AF268D" w:rsidRPr="00FA2F47" w:rsidRDefault="00AF268D" w:rsidP="002E5DA0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Pekerjaan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/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Jabatan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………………………………………………….</w:t>
      </w:r>
    </w:p>
    <w:p w14:paraId="220CACE4" w14:textId="6104F3B2" w:rsidR="00AF268D" w:rsidRPr="00FA2F47" w:rsidRDefault="00AF268D" w:rsidP="002E5DA0">
      <w:pPr>
        <w:spacing w:line="360" w:lineRule="auto"/>
        <w:ind w:left="993"/>
        <w:rPr>
          <w:rFonts w:ascii="Arial" w:hAnsi="Arial" w:cs="Arial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Alamat  </w:t>
      </w:r>
      <w:r w:rsidR="002B3935"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…………………………………………….……</w:t>
      </w:r>
    </w:p>
    <w:p w14:paraId="733FCF94" w14:textId="5EC90656" w:rsidR="00107A29" w:rsidRPr="00FA2F47" w:rsidRDefault="002B3935">
      <w:pPr>
        <w:spacing w:before="6" w:line="160" w:lineRule="exact"/>
        <w:rPr>
          <w:rFonts w:ascii="Arial" w:hAnsi="Arial" w:cs="Arial"/>
          <w:sz w:val="17"/>
          <w:szCs w:val="17"/>
        </w:rPr>
      </w:pPr>
      <w:r w:rsidRPr="00FA2F47">
        <w:rPr>
          <w:rFonts w:ascii="Arial" w:hAnsi="Arial" w:cs="Arial"/>
          <w:sz w:val="17"/>
          <w:szCs w:val="17"/>
        </w:rPr>
        <w:t xml:space="preserve"> </w:t>
      </w:r>
    </w:p>
    <w:p w14:paraId="720B665C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3A62D288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7C336FAA" w14:textId="77777777" w:rsidR="00107A29" w:rsidRPr="00FA2F47" w:rsidRDefault="00000000" w:rsidP="00AF268D">
      <w:pPr>
        <w:spacing w:line="288" w:lineRule="auto"/>
        <w:ind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Menyatakan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sebenarnya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bahwa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saya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bersediaan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untuk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tidak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menduduki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jabatan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politik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,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jabatan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di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pemerintahan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dan Badan Usaha Milik Negara/Badan Usaha Milik Daerah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selama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masa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keanggotaan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apabila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terpilih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.</w:t>
      </w:r>
    </w:p>
    <w:p w14:paraId="5C4FB8CE" w14:textId="77777777" w:rsidR="00107A29" w:rsidRPr="00FA2F47" w:rsidRDefault="00107A29" w:rsidP="00AF268D">
      <w:pPr>
        <w:spacing w:line="288" w:lineRule="auto"/>
        <w:ind w:right="102"/>
        <w:jc w:val="both"/>
        <w:rPr>
          <w:rFonts w:ascii="Arial" w:eastAsia="Bookman Old Style" w:hAnsi="Arial" w:cs="Arial"/>
          <w:sz w:val="24"/>
          <w:szCs w:val="24"/>
        </w:rPr>
      </w:pPr>
    </w:p>
    <w:p w14:paraId="79718DF9" w14:textId="2D873B94" w:rsidR="00107A29" w:rsidRPr="00FA2F47" w:rsidRDefault="00000000" w:rsidP="00AF268D">
      <w:pPr>
        <w:spacing w:line="288" w:lineRule="auto"/>
        <w:ind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Demikian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surat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pernyataan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dibuat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sebenarnya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,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untuk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dapat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digunakan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sebagai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bukti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pemenuhan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syarat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menjadi</w:t>
      </w:r>
      <w:proofErr w:type="spellEnd"/>
      <w:r w:rsidR="00B266F5"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anggota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Bawaslu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="00E33C43" w:rsidRPr="00FA2F47">
        <w:rPr>
          <w:rFonts w:ascii="Arial" w:eastAsia="Bookman Old Style" w:hAnsi="Arial" w:cs="Arial"/>
          <w:sz w:val="24"/>
          <w:szCs w:val="24"/>
        </w:rPr>
        <w:t>Daerah Istimewa Yogyakarta</w:t>
      </w:r>
      <w:r w:rsidRPr="00FA2F47">
        <w:rPr>
          <w:rFonts w:ascii="Arial" w:eastAsia="Bookman Old Style" w:hAnsi="Arial" w:cs="Arial"/>
          <w:sz w:val="24"/>
          <w:szCs w:val="24"/>
        </w:rPr>
        <w:t xml:space="preserve">.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Apabila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dikemudian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hari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terbukti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pernyataan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saya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tidak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benar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,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saya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bersedia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menerima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segala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tindakan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dari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Bawaslu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.</w:t>
      </w:r>
    </w:p>
    <w:p w14:paraId="1460932E" w14:textId="77777777" w:rsidR="00107A29" w:rsidRPr="00FA2F47" w:rsidRDefault="00107A29" w:rsidP="00AF268D">
      <w:pPr>
        <w:spacing w:line="288" w:lineRule="auto"/>
        <w:ind w:right="102"/>
        <w:jc w:val="both"/>
        <w:rPr>
          <w:rFonts w:ascii="Arial" w:eastAsia="Bookman Old Style" w:hAnsi="Arial" w:cs="Arial"/>
          <w:sz w:val="24"/>
          <w:szCs w:val="24"/>
        </w:rPr>
      </w:pPr>
    </w:p>
    <w:p w14:paraId="57FAF9CA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524DAF6C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094F9170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4C8B28F0" w14:textId="77777777" w:rsidR="00107A29" w:rsidRPr="00FA2F47" w:rsidRDefault="00107A29">
      <w:pPr>
        <w:spacing w:before="2" w:line="220" w:lineRule="exact"/>
        <w:rPr>
          <w:rFonts w:ascii="Arial" w:hAnsi="Arial" w:cs="Arial"/>
          <w:sz w:val="22"/>
          <w:szCs w:val="22"/>
        </w:rPr>
      </w:pPr>
    </w:p>
    <w:p w14:paraId="5030AD69" w14:textId="77777777" w:rsidR="00AF268D" w:rsidRPr="00FA2F47" w:rsidRDefault="00AF268D" w:rsidP="00AF268D">
      <w:pPr>
        <w:spacing w:line="289" w:lineRule="auto"/>
        <w:ind w:left="4678" w:right="75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Dibuat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di</w:t>
      </w:r>
      <w:r w:rsidRPr="00FA2F47">
        <w:rPr>
          <w:rFonts w:ascii="Arial" w:eastAsia="Bookman Old Style" w:hAnsi="Arial" w:cs="Arial"/>
          <w:sz w:val="24"/>
          <w:szCs w:val="24"/>
        </w:rPr>
        <w:tab/>
        <w:t>: ………………………….</w:t>
      </w:r>
    </w:p>
    <w:p w14:paraId="76797354" w14:textId="77777777" w:rsidR="00AF268D" w:rsidRPr="00FA2F47" w:rsidRDefault="00AF268D" w:rsidP="00AF268D">
      <w:pPr>
        <w:spacing w:line="289" w:lineRule="auto"/>
        <w:ind w:left="4678" w:right="75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Pada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tanggal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ab/>
        <w:t>: ………………………….</w:t>
      </w:r>
    </w:p>
    <w:p w14:paraId="2C4A5AB9" w14:textId="77777777" w:rsidR="00AF268D" w:rsidRPr="00FA2F47" w:rsidRDefault="00AF268D" w:rsidP="00AF268D">
      <w:pPr>
        <w:spacing w:line="288" w:lineRule="auto"/>
        <w:ind w:left="4678" w:right="495"/>
        <w:jc w:val="both"/>
        <w:rPr>
          <w:rFonts w:ascii="Arial" w:eastAsia="Bookman Old Style" w:hAnsi="Arial" w:cs="Arial"/>
          <w:sz w:val="24"/>
          <w:szCs w:val="24"/>
        </w:rPr>
      </w:pPr>
    </w:p>
    <w:p w14:paraId="3B8732C4" w14:textId="77777777" w:rsidR="00AF268D" w:rsidRPr="00FA2F47" w:rsidRDefault="00AF268D" w:rsidP="00AF268D">
      <w:pPr>
        <w:spacing w:line="200" w:lineRule="exact"/>
        <w:ind w:left="5812"/>
        <w:rPr>
          <w:rFonts w:ascii="Arial" w:hAnsi="Arial" w:cs="Arial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Yang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Membuat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Pernyataan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,</w:t>
      </w:r>
    </w:p>
    <w:p w14:paraId="11AE6252" w14:textId="029CB0A0" w:rsidR="00107A29" w:rsidRPr="00FA2F47" w:rsidRDefault="00000000">
      <w:pPr>
        <w:spacing w:line="340" w:lineRule="exact"/>
        <w:ind w:left="5837" w:right="749" w:hanging="4"/>
        <w:jc w:val="center"/>
        <w:rPr>
          <w:rFonts w:ascii="Arial" w:eastAsia="Bookman Old Style" w:hAnsi="Arial" w:cs="Arial"/>
        </w:rPr>
      </w:pPr>
      <w:r w:rsidRPr="00FA2F47">
        <w:rPr>
          <w:rFonts w:ascii="Arial" w:eastAsia="Bookman Old Style" w:hAnsi="Arial" w:cs="Arial"/>
          <w:w w:val="99"/>
        </w:rPr>
        <w:t>,</w:t>
      </w:r>
    </w:p>
    <w:p w14:paraId="69FEA32D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8C6E8CF" w14:textId="77777777" w:rsidR="00107A29" w:rsidRPr="00FA2F47" w:rsidRDefault="00107A29">
      <w:pPr>
        <w:spacing w:before="20" w:line="200" w:lineRule="exact"/>
        <w:rPr>
          <w:rFonts w:ascii="Arial" w:hAnsi="Arial" w:cs="Arial"/>
        </w:rPr>
      </w:pPr>
    </w:p>
    <w:p w14:paraId="31DE49E2" w14:textId="77777777" w:rsidR="00107A29" w:rsidRPr="00FA2F47" w:rsidRDefault="00000000">
      <w:pPr>
        <w:spacing w:before="29"/>
        <w:ind w:right="1424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hAnsi="Arial" w:cs="Arial"/>
        </w:rPr>
        <w:pict w14:anchorId="04563E39">
          <v:group id="_x0000_s2068" style="position:absolute;left:0;text-align:left;margin-left:435.1pt;margin-top:-2.6pt;width:83.05pt;height:49.5pt;z-index:-1328;mso-position-horizontal-relative:page" coordorigin="8702,-52" coordsize="1661,990">
            <v:shape id="_x0000_s2071" style="position:absolute;left:8734;top:-42;width:1598;height:970" coordorigin="8734,-42" coordsize="1598,970" path="m8734,928r1598,l10332,-42r-1598,l8734,928xe" fillcolor="#d7d7d7" stroked="f">
              <v:path arrowok="t"/>
            </v:shape>
            <v:shape id="_x0000_s2070" style="position:absolute;left:8734;top:-42;width:1598;height:970" coordorigin="8734,-42" coordsize="1598,970" path="m8734,928r1598,l10332,-42r-1598,l8734,928xe" filled="f" strokeweight=".26467mm">
              <v:path arrowok="t"/>
            </v:shape>
            <v:shape id="_x0000_s2069" type="#_x0000_t75" style="position:absolute;left:8702;top:29;width:1661;height:828">
              <v:imagedata r:id="rId11" o:title=""/>
            </v:shape>
            <w10:wrap anchorx="page"/>
          </v:group>
        </w:pict>
      </w:r>
      <w:proofErr w:type="spellStart"/>
      <w:r w:rsidRPr="00FA2F47">
        <w:rPr>
          <w:rFonts w:ascii="Arial" w:eastAsia="Arial" w:hAnsi="Arial" w:cs="Arial"/>
          <w:spacing w:val="-4"/>
          <w:sz w:val="22"/>
          <w:szCs w:val="22"/>
        </w:rPr>
        <w:t>M</w:t>
      </w:r>
      <w:r w:rsidRPr="00FA2F47">
        <w:rPr>
          <w:rFonts w:ascii="Arial" w:eastAsia="Arial" w:hAnsi="Arial" w:cs="Arial"/>
          <w:spacing w:val="1"/>
          <w:w w:val="99"/>
          <w:sz w:val="24"/>
          <w:szCs w:val="24"/>
        </w:rPr>
        <w:t>a</w:t>
      </w:r>
      <w:r w:rsidRPr="00FA2F47">
        <w:rPr>
          <w:rFonts w:ascii="Arial" w:eastAsia="Arial" w:hAnsi="Arial" w:cs="Arial"/>
          <w:sz w:val="24"/>
          <w:szCs w:val="24"/>
        </w:rPr>
        <w:t>t</w:t>
      </w:r>
      <w:r w:rsidRPr="00FA2F47">
        <w:rPr>
          <w:rFonts w:ascii="Arial" w:eastAsia="Arial" w:hAnsi="Arial" w:cs="Arial"/>
          <w:spacing w:val="1"/>
          <w:sz w:val="24"/>
          <w:szCs w:val="24"/>
        </w:rPr>
        <w:t>e</w:t>
      </w:r>
      <w:r w:rsidRPr="00FA2F47">
        <w:rPr>
          <w:rFonts w:ascii="Arial" w:eastAsia="Arial" w:hAnsi="Arial" w:cs="Arial"/>
          <w:w w:val="99"/>
          <w:sz w:val="24"/>
          <w:szCs w:val="24"/>
        </w:rPr>
        <w:t>rai</w:t>
      </w:r>
      <w:proofErr w:type="spellEnd"/>
    </w:p>
    <w:p w14:paraId="37C5202B" w14:textId="77777777" w:rsidR="00107A29" w:rsidRPr="00FA2F47" w:rsidRDefault="00107A29">
      <w:pPr>
        <w:spacing w:before="2" w:line="240" w:lineRule="exact"/>
        <w:rPr>
          <w:rFonts w:ascii="Arial" w:hAnsi="Arial" w:cs="Arial"/>
          <w:sz w:val="24"/>
          <w:szCs w:val="24"/>
        </w:rPr>
      </w:pPr>
    </w:p>
    <w:p w14:paraId="206FECE3" w14:textId="77777777" w:rsidR="00107A29" w:rsidRPr="00FA2F47" w:rsidRDefault="00000000">
      <w:pPr>
        <w:spacing w:line="260" w:lineRule="exact"/>
        <w:ind w:right="1258"/>
        <w:jc w:val="right"/>
        <w:rPr>
          <w:rFonts w:ascii="Arial" w:eastAsia="Arial" w:hAnsi="Arial" w:cs="Arial"/>
          <w:sz w:val="24"/>
          <w:szCs w:val="24"/>
        </w:rPr>
      </w:pPr>
      <w:r w:rsidRPr="00FA2F47">
        <w:rPr>
          <w:rFonts w:ascii="Arial" w:eastAsia="Arial" w:hAnsi="Arial" w:cs="Arial"/>
          <w:position w:val="-1"/>
          <w:sz w:val="24"/>
          <w:szCs w:val="24"/>
        </w:rPr>
        <w:t>Rp</w:t>
      </w:r>
      <w:r w:rsidRPr="00FA2F47">
        <w:rPr>
          <w:rFonts w:ascii="Arial" w:eastAsia="Arial" w:hAnsi="Arial" w:cs="Arial"/>
          <w:spacing w:val="1"/>
          <w:position w:val="-1"/>
          <w:sz w:val="24"/>
          <w:szCs w:val="24"/>
        </w:rPr>
        <w:t>.</w:t>
      </w:r>
      <w:r w:rsidRPr="00FA2F47">
        <w:rPr>
          <w:rFonts w:ascii="Arial" w:eastAsia="Arial" w:hAnsi="Arial" w:cs="Arial"/>
          <w:spacing w:val="1"/>
          <w:w w:val="99"/>
          <w:position w:val="-1"/>
          <w:sz w:val="24"/>
          <w:szCs w:val="24"/>
        </w:rPr>
        <w:t>10</w:t>
      </w:r>
      <w:r w:rsidRPr="00FA2F47">
        <w:rPr>
          <w:rFonts w:ascii="Arial" w:eastAsia="Arial" w:hAnsi="Arial" w:cs="Arial"/>
          <w:spacing w:val="-2"/>
          <w:position w:val="-1"/>
          <w:sz w:val="24"/>
          <w:szCs w:val="24"/>
        </w:rPr>
        <w:t>.</w:t>
      </w:r>
      <w:r w:rsidRPr="00FA2F47">
        <w:rPr>
          <w:rFonts w:ascii="Arial" w:eastAsia="Arial" w:hAnsi="Arial" w:cs="Arial"/>
          <w:spacing w:val="1"/>
          <w:w w:val="99"/>
          <w:position w:val="-1"/>
          <w:sz w:val="24"/>
          <w:szCs w:val="24"/>
        </w:rPr>
        <w:t>00</w:t>
      </w:r>
      <w:r w:rsidRPr="00FA2F47">
        <w:rPr>
          <w:rFonts w:ascii="Arial" w:eastAsia="Arial" w:hAnsi="Arial" w:cs="Arial"/>
          <w:w w:val="99"/>
          <w:position w:val="-1"/>
          <w:sz w:val="24"/>
          <w:szCs w:val="24"/>
        </w:rPr>
        <w:t>0</w:t>
      </w:r>
    </w:p>
    <w:p w14:paraId="00DF7D16" w14:textId="77777777" w:rsidR="00107A29" w:rsidRPr="00FA2F47" w:rsidRDefault="00107A29">
      <w:pPr>
        <w:spacing w:before="5" w:line="100" w:lineRule="exact"/>
        <w:rPr>
          <w:rFonts w:ascii="Arial" w:hAnsi="Arial" w:cs="Arial"/>
          <w:sz w:val="11"/>
          <w:szCs w:val="11"/>
        </w:rPr>
      </w:pPr>
    </w:p>
    <w:p w14:paraId="18CE6673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413CF8C2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5B200B8B" w14:textId="77777777" w:rsidR="00107A29" w:rsidRPr="00FA2F47" w:rsidRDefault="00000000">
      <w:pPr>
        <w:spacing w:before="31"/>
        <w:ind w:left="6157"/>
        <w:rPr>
          <w:rFonts w:ascii="Arial" w:eastAsia="Bookman Old Style" w:hAnsi="Arial" w:cs="Arial"/>
        </w:rPr>
        <w:sectPr w:rsidR="00107A29" w:rsidRPr="00FA2F47">
          <w:pgSz w:w="12260" w:h="18720"/>
          <w:pgMar w:top="1740" w:right="900" w:bottom="280" w:left="1200" w:header="1551" w:footer="827" w:gutter="0"/>
          <w:cols w:space="720"/>
        </w:sectPr>
      </w:pPr>
      <w:r w:rsidRPr="00FA2F47">
        <w:rPr>
          <w:rFonts w:ascii="Arial" w:eastAsia="Bookman Old Style" w:hAnsi="Arial" w:cs="Arial"/>
        </w:rPr>
        <w:t>(………</w:t>
      </w:r>
      <w:r w:rsidRPr="00FA2F47">
        <w:rPr>
          <w:rFonts w:ascii="Arial" w:eastAsia="Bookman Old Style" w:hAnsi="Arial" w:cs="Arial"/>
          <w:spacing w:val="2"/>
        </w:rPr>
        <w:t>…</w:t>
      </w:r>
      <w:r w:rsidRPr="00FA2F47">
        <w:rPr>
          <w:rFonts w:ascii="Arial" w:eastAsia="Bookman Old Style" w:hAnsi="Arial" w:cs="Arial"/>
        </w:rPr>
        <w:t>……</w:t>
      </w:r>
      <w:r w:rsidRPr="00FA2F47">
        <w:rPr>
          <w:rFonts w:ascii="Arial" w:eastAsia="Bookman Old Style" w:hAnsi="Arial" w:cs="Arial"/>
          <w:spacing w:val="2"/>
        </w:rPr>
        <w:t>…</w:t>
      </w:r>
      <w:r w:rsidRPr="00FA2F47">
        <w:rPr>
          <w:rFonts w:ascii="Arial" w:eastAsia="Bookman Old Style" w:hAnsi="Arial" w:cs="Arial"/>
        </w:rPr>
        <w:t>……</w:t>
      </w:r>
      <w:r w:rsidRPr="00FA2F47">
        <w:rPr>
          <w:rFonts w:ascii="Arial" w:eastAsia="Bookman Old Style" w:hAnsi="Arial" w:cs="Arial"/>
          <w:spacing w:val="2"/>
        </w:rPr>
        <w:t>……</w:t>
      </w:r>
      <w:r w:rsidRPr="00FA2F47">
        <w:rPr>
          <w:rFonts w:ascii="Arial" w:eastAsia="Bookman Old Style" w:hAnsi="Arial" w:cs="Arial"/>
        </w:rPr>
        <w:t>………)</w:t>
      </w:r>
    </w:p>
    <w:p w14:paraId="297D06CC" w14:textId="0C97AAA6" w:rsidR="00DD0C1C" w:rsidRPr="00FA2F47" w:rsidRDefault="00DD0C1C" w:rsidP="00DD0C1C">
      <w:pPr>
        <w:spacing w:before="75"/>
        <w:ind w:left="20" w:right="102"/>
        <w:jc w:val="right"/>
        <w:rPr>
          <w:rFonts w:ascii="Arial" w:eastAsia="Bookman Old Style" w:hAnsi="Arial" w:cs="Arial"/>
        </w:rPr>
      </w:pPr>
      <w:r w:rsidRPr="00FA2F47">
        <w:rPr>
          <w:rFonts w:ascii="Arial" w:eastAsia="Bookman Old Style" w:hAnsi="Arial" w:cs="Arial"/>
        </w:rPr>
        <w:lastRenderedPageBreak/>
        <w:t>LA</w:t>
      </w:r>
      <w:r w:rsidRPr="00FA2F47">
        <w:rPr>
          <w:rFonts w:ascii="Arial" w:eastAsia="Bookman Old Style" w:hAnsi="Arial" w:cs="Arial"/>
          <w:spacing w:val="1"/>
        </w:rPr>
        <w:t>M</w:t>
      </w:r>
      <w:r w:rsidRPr="00FA2F47">
        <w:rPr>
          <w:rFonts w:ascii="Arial" w:eastAsia="Bookman Old Style" w:hAnsi="Arial" w:cs="Arial"/>
          <w:spacing w:val="-1"/>
        </w:rPr>
        <w:t>P</w:t>
      </w:r>
      <w:r w:rsidRPr="00FA2F47">
        <w:rPr>
          <w:rFonts w:ascii="Arial" w:eastAsia="Bookman Old Style" w:hAnsi="Arial" w:cs="Arial"/>
          <w:spacing w:val="2"/>
        </w:rPr>
        <w:t>I</w:t>
      </w:r>
      <w:r w:rsidRPr="00FA2F47">
        <w:rPr>
          <w:rFonts w:ascii="Arial" w:eastAsia="Bookman Old Style" w:hAnsi="Arial" w:cs="Arial"/>
        </w:rPr>
        <w:t>R</w:t>
      </w:r>
      <w:r w:rsidRPr="00FA2F47">
        <w:rPr>
          <w:rFonts w:ascii="Arial" w:eastAsia="Bookman Old Style" w:hAnsi="Arial" w:cs="Arial"/>
          <w:spacing w:val="2"/>
        </w:rPr>
        <w:t>A</w:t>
      </w:r>
      <w:r w:rsidRPr="00FA2F47">
        <w:rPr>
          <w:rFonts w:ascii="Arial" w:eastAsia="Bookman Old Style" w:hAnsi="Arial" w:cs="Arial"/>
        </w:rPr>
        <w:t>N</w:t>
      </w:r>
      <w:r w:rsidRPr="00FA2F47">
        <w:rPr>
          <w:rFonts w:ascii="Arial" w:eastAsia="Bookman Old Style" w:hAnsi="Arial" w:cs="Arial"/>
          <w:spacing w:val="-10"/>
        </w:rPr>
        <w:t xml:space="preserve"> 12</w:t>
      </w:r>
    </w:p>
    <w:p w14:paraId="7767CC94" w14:textId="77777777" w:rsidR="00107A29" w:rsidRPr="00FA2F47" w:rsidRDefault="00107A29">
      <w:pPr>
        <w:spacing w:before="1" w:line="160" w:lineRule="exact"/>
        <w:rPr>
          <w:rFonts w:ascii="Arial" w:hAnsi="Arial" w:cs="Arial"/>
          <w:sz w:val="16"/>
          <w:szCs w:val="16"/>
        </w:rPr>
      </w:pPr>
    </w:p>
    <w:p w14:paraId="642037FC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43109FE1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FD252B4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72BBA6AB" w14:textId="77777777" w:rsidR="00107A29" w:rsidRPr="00FA2F47" w:rsidRDefault="00000000">
      <w:pPr>
        <w:spacing w:before="31" w:line="348" w:lineRule="auto"/>
        <w:ind w:left="3061" w:right="817" w:hanging="2513"/>
        <w:rPr>
          <w:rFonts w:ascii="Arial" w:eastAsia="Bookman Old Style" w:hAnsi="Arial" w:cs="Arial"/>
          <w:b/>
          <w:bCs/>
        </w:rPr>
      </w:pPr>
      <w:r w:rsidRPr="00FA2F47">
        <w:rPr>
          <w:rFonts w:ascii="Arial" w:eastAsia="Bookman Old Style" w:hAnsi="Arial" w:cs="Arial"/>
          <w:b/>
          <w:bCs/>
        </w:rPr>
        <w:t>SUR</w:t>
      </w:r>
      <w:r w:rsidRPr="00FA2F47">
        <w:rPr>
          <w:rFonts w:ascii="Arial" w:eastAsia="Bookman Old Style" w:hAnsi="Arial" w:cs="Arial"/>
          <w:b/>
          <w:bCs/>
          <w:spacing w:val="1"/>
        </w:rPr>
        <w:t>A</w:t>
      </w:r>
      <w:r w:rsidRPr="00FA2F47">
        <w:rPr>
          <w:rFonts w:ascii="Arial" w:eastAsia="Bookman Old Style" w:hAnsi="Arial" w:cs="Arial"/>
          <w:b/>
          <w:bCs/>
        </w:rPr>
        <w:t>T</w:t>
      </w:r>
      <w:r w:rsidRPr="00FA2F47">
        <w:rPr>
          <w:rFonts w:ascii="Arial" w:eastAsia="Bookman Old Style" w:hAnsi="Arial" w:cs="Arial"/>
          <w:b/>
          <w:bCs/>
          <w:spacing w:val="-8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P</w:t>
      </w:r>
      <w:r w:rsidRPr="00FA2F47">
        <w:rPr>
          <w:rFonts w:ascii="Arial" w:eastAsia="Bookman Old Style" w:hAnsi="Arial" w:cs="Arial"/>
          <w:b/>
          <w:bCs/>
          <w:spacing w:val="1"/>
        </w:rPr>
        <w:t>E</w:t>
      </w:r>
      <w:r w:rsidRPr="00FA2F47">
        <w:rPr>
          <w:rFonts w:ascii="Arial" w:eastAsia="Bookman Old Style" w:hAnsi="Arial" w:cs="Arial"/>
          <w:b/>
          <w:bCs/>
          <w:spacing w:val="3"/>
        </w:rPr>
        <w:t>R</w:t>
      </w:r>
      <w:r w:rsidRPr="00FA2F47">
        <w:rPr>
          <w:rFonts w:ascii="Arial" w:eastAsia="Bookman Old Style" w:hAnsi="Arial" w:cs="Arial"/>
          <w:b/>
          <w:bCs/>
          <w:spacing w:val="-1"/>
        </w:rPr>
        <w:t>N</w:t>
      </w:r>
      <w:r w:rsidRPr="00FA2F47">
        <w:rPr>
          <w:rFonts w:ascii="Arial" w:eastAsia="Bookman Old Style" w:hAnsi="Arial" w:cs="Arial"/>
          <w:b/>
          <w:bCs/>
        </w:rPr>
        <w:t>Y</w:t>
      </w:r>
      <w:r w:rsidRPr="00FA2F47">
        <w:rPr>
          <w:rFonts w:ascii="Arial" w:eastAsia="Bookman Old Style" w:hAnsi="Arial" w:cs="Arial"/>
          <w:b/>
          <w:bCs/>
          <w:spacing w:val="3"/>
        </w:rPr>
        <w:t>A</w:t>
      </w:r>
      <w:r w:rsidRPr="00FA2F47">
        <w:rPr>
          <w:rFonts w:ascii="Arial" w:eastAsia="Bookman Old Style" w:hAnsi="Arial" w:cs="Arial"/>
          <w:b/>
          <w:bCs/>
        </w:rPr>
        <w:t>TA</w:t>
      </w:r>
      <w:r w:rsidRPr="00FA2F47">
        <w:rPr>
          <w:rFonts w:ascii="Arial" w:eastAsia="Bookman Old Style" w:hAnsi="Arial" w:cs="Arial"/>
          <w:b/>
          <w:bCs/>
          <w:spacing w:val="1"/>
        </w:rPr>
        <w:t>A</w:t>
      </w:r>
      <w:r w:rsidRPr="00FA2F47">
        <w:rPr>
          <w:rFonts w:ascii="Arial" w:eastAsia="Bookman Old Style" w:hAnsi="Arial" w:cs="Arial"/>
          <w:b/>
          <w:bCs/>
        </w:rPr>
        <w:t>N</w:t>
      </w:r>
      <w:r w:rsidRPr="00FA2F47">
        <w:rPr>
          <w:rFonts w:ascii="Arial" w:eastAsia="Bookman Old Style" w:hAnsi="Arial" w:cs="Arial"/>
          <w:b/>
          <w:bCs/>
          <w:spacing w:val="-12"/>
        </w:rPr>
        <w:t xml:space="preserve"> </w:t>
      </w:r>
      <w:r w:rsidRPr="00FA2F47">
        <w:rPr>
          <w:rFonts w:ascii="Arial" w:eastAsia="Bookman Old Style" w:hAnsi="Arial" w:cs="Arial"/>
          <w:b/>
          <w:bCs/>
          <w:spacing w:val="2"/>
        </w:rPr>
        <w:t>T</w:t>
      </w:r>
      <w:r w:rsidRPr="00FA2F47">
        <w:rPr>
          <w:rFonts w:ascii="Arial" w:eastAsia="Bookman Old Style" w:hAnsi="Arial" w:cs="Arial"/>
          <w:b/>
          <w:bCs/>
        </w:rPr>
        <w:t>ID</w:t>
      </w:r>
      <w:r w:rsidRPr="00FA2F47">
        <w:rPr>
          <w:rFonts w:ascii="Arial" w:eastAsia="Bookman Old Style" w:hAnsi="Arial" w:cs="Arial"/>
          <w:b/>
          <w:bCs/>
          <w:spacing w:val="1"/>
        </w:rPr>
        <w:t>A</w:t>
      </w:r>
      <w:r w:rsidRPr="00FA2F47">
        <w:rPr>
          <w:rFonts w:ascii="Arial" w:eastAsia="Bookman Old Style" w:hAnsi="Arial" w:cs="Arial"/>
          <w:b/>
          <w:bCs/>
        </w:rPr>
        <w:t>K</w:t>
      </w:r>
      <w:r w:rsidRPr="00FA2F47">
        <w:rPr>
          <w:rFonts w:ascii="Arial" w:eastAsia="Bookman Old Style" w:hAnsi="Arial" w:cs="Arial"/>
          <w:b/>
          <w:bCs/>
          <w:spacing w:val="-8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BERA</w:t>
      </w:r>
      <w:r w:rsidRPr="00FA2F47">
        <w:rPr>
          <w:rFonts w:ascii="Arial" w:eastAsia="Bookman Old Style" w:hAnsi="Arial" w:cs="Arial"/>
          <w:b/>
          <w:bCs/>
          <w:spacing w:val="1"/>
        </w:rPr>
        <w:t>D</w:t>
      </w:r>
      <w:r w:rsidRPr="00FA2F47">
        <w:rPr>
          <w:rFonts w:ascii="Arial" w:eastAsia="Bookman Old Style" w:hAnsi="Arial" w:cs="Arial"/>
          <w:b/>
          <w:bCs/>
        </w:rPr>
        <w:t>A</w:t>
      </w:r>
      <w:r w:rsidRPr="00FA2F47">
        <w:rPr>
          <w:rFonts w:ascii="Arial" w:eastAsia="Bookman Old Style" w:hAnsi="Arial" w:cs="Arial"/>
          <w:b/>
          <w:bCs/>
          <w:spacing w:val="-6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DALAM</w:t>
      </w:r>
      <w:r w:rsidRPr="00FA2F47">
        <w:rPr>
          <w:rFonts w:ascii="Arial" w:eastAsia="Bookman Old Style" w:hAnsi="Arial" w:cs="Arial"/>
          <w:b/>
          <w:bCs/>
          <w:spacing w:val="-4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S</w:t>
      </w:r>
      <w:r w:rsidRPr="00FA2F47">
        <w:rPr>
          <w:rFonts w:ascii="Arial" w:eastAsia="Bookman Old Style" w:hAnsi="Arial" w:cs="Arial"/>
          <w:b/>
          <w:bCs/>
          <w:spacing w:val="1"/>
        </w:rPr>
        <w:t>A</w:t>
      </w:r>
      <w:r w:rsidRPr="00FA2F47">
        <w:rPr>
          <w:rFonts w:ascii="Arial" w:eastAsia="Bookman Old Style" w:hAnsi="Arial" w:cs="Arial"/>
          <w:b/>
          <w:bCs/>
        </w:rPr>
        <w:t>TU</w:t>
      </w:r>
      <w:r w:rsidRPr="00FA2F47">
        <w:rPr>
          <w:rFonts w:ascii="Arial" w:eastAsia="Bookman Old Style" w:hAnsi="Arial" w:cs="Arial"/>
          <w:b/>
          <w:bCs/>
          <w:spacing w:val="-6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I</w:t>
      </w:r>
      <w:r w:rsidRPr="00FA2F47">
        <w:rPr>
          <w:rFonts w:ascii="Arial" w:eastAsia="Bookman Old Style" w:hAnsi="Arial" w:cs="Arial"/>
          <w:b/>
          <w:bCs/>
          <w:spacing w:val="-1"/>
        </w:rPr>
        <w:t>K</w:t>
      </w:r>
      <w:r w:rsidRPr="00FA2F47">
        <w:rPr>
          <w:rFonts w:ascii="Arial" w:eastAsia="Bookman Old Style" w:hAnsi="Arial" w:cs="Arial"/>
          <w:b/>
          <w:bCs/>
          <w:spacing w:val="3"/>
        </w:rPr>
        <w:t>A</w:t>
      </w:r>
      <w:r w:rsidRPr="00FA2F47">
        <w:rPr>
          <w:rFonts w:ascii="Arial" w:eastAsia="Bookman Old Style" w:hAnsi="Arial" w:cs="Arial"/>
          <w:b/>
          <w:bCs/>
        </w:rPr>
        <w:t>TAN</w:t>
      </w:r>
      <w:r w:rsidRPr="00FA2F47">
        <w:rPr>
          <w:rFonts w:ascii="Arial" w:eastAsia="Bookman Old Style" w:hAnsi="Arial" w:cs="Arial"/>
          <w:b/>
          <w:bCs/>
          <w:spacing w:val="-7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PE</w:t>
      </w:r>
      <w:r w:rsidRPr="00FA2F47">
        <w:rPr>
          <w:rFonts w:ascii="Arial" w:eastAsia="Bookman Old Style" w:hAnsi="Arial" w:cs="Arial"/>
          <w:b/>
          <w:bCs/>
          <w:spacing w:val="1"/>
        </w:rPr>
        <w:t>R</w:t>
      </w:r>
      <w:r w:rsidRPr="00FA2F47">
        <w:rPr>
          <w:rFonts w:ascii="Arial" w:eastAsia="Bookman Old Style" w:hAnsi="Arial" w:cs="Arial"/>
          <w:b/>
          <w:bCs/>
          <w:spacing w:val="-1"/>
        </w:rPr>
        <w:t>K</w:t>
      </w:r>
      <w:r w:rsidRPr="00FA2F47">
        <w:rPr>
          <w:rFonts w:ascii="Arial" w:eastAsia="Bookman Old Style" w:hAnsi="Arial" w:cs="Arial"/>
          <w:b/>
          <w:bCs/>
          <w:spacing w:val="3"/>
        </w:rPr>
        <w:t>A</w:t>
      </w:r>
      <w:r w:rsidRPr="00FA2F47">
        <w:rPr>
          <w:rFonts w:ascii="Arial" w:eastAsia="Bookman Old Style" w:hAnsi="Arial" w:cs="Arial"/>
          <w:b/>
          <w:bCs/>
          <w:spacing w:val="2"/>
        </w:rPr>
        <w:t>W</w:t>
      </w:r>
      <w:r w:rsidRPr="00FA2F47">
        <w:rPr>
          <w:rFonts w:ascii="Arial" w:eastAsia="Bookman Old Style" w:hAnsi="Arial" w:cs="Arial"/>
          <w:b/>
          <w:bCs/>
        </w:rPr>
        <w:t>I</w:t>
      </w:r>
      <w:r w:rsidRPr="00FA2F47">
        <w:rPr>
          <w:rFonts w:ascii="Arial" w:eastAsia="Bookman Old Style" w:hAnsi="Arial" w:cs="Arial"/>
          <w:b/>
          <w:bCs/>
          <w:spacing w:val="-1"/>
        </w:rPr>
        <w:t>N</w:t>
      </w:r>
      <w:r w:rsidRPr="00FA2F47">
        <w:rPr>
          <w:rFonts w:ascii="Arial" w:eastAsia="Bookman Old Style" w:hAnsi="Arial" w:cs="Arial"/>
          <w:b/>
          <w:bCs/>
          <w:spacing w:val="3"/>
        </w:rPr>
        <w:t>A</w:t>
      </w:r>
      <w:r w:rsidRPr="00FA2F47">
        <w:rPr>
          <w:rFonts w:ascii="Arial" w:eastAsia="Bookman Old Style" w:hAnsi="Arial" w:cs="Arial"/>
          <w:b/>
          <w:bCs/>
        </w:rPr>
        <w:t>N</w:t>
      </w:r>
      <w:r w:rsidRPr="00FA2F47">
        <w:rPr>
          <w:rFonts w:ascii="Arial" w:eastAsia="Bookman Old Style" w:hAnsi="Arial" w:cs="Arial"/>
          <w:b/>
          <w:bCs/>
          <w:spacing w:val="-15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D</w:t>
      </w:r>
      <w:r w:rsidRPr="00FA2F47">
        <w:rPr>
          <w:rFonts w:ascii="Arial" w:eastAsia="Bookman Old Style" w:hAnsi="Arial" w:cs="Arial"/>
          <w:b/>
          <w:bCs/>
          <w:spacing w:val="3"/>
        </w:rPr>
        <w:t>E</w:t>
      </w:r>
      <w:r w:rsidRPr="00FA2F47">
        <w:rPr>
          <w:rFonts w:ascii="Arial" w:eastAsia="Bookman Old Style" w:hAnsi="Arial" w:cs="Arial"/>
          <w:b/>
          <w:bCs/>
          <w:spacing w:val="-1"/>
        </w:rPr>
        <w:t>N</w:t>
      </w:r>
      <w:r w:rsidRPr="00FA2F47">
        <w:rPr>
          <w:rFonts w:ascii="Arial" w:eastAsia="Bookman Old Style" w:hAnsi="Arial" w:cs="Arial"/>
          <w:b/>
          <w:bCs/>
        </w:rPr>
        <w:t>GAN S</w:t>
      </w:r>
      <w:r w:rsidRPr="00FA2F47">
        <w:rPr>
          <w:rFonts w:ascii="Arial" w:eastAsia="Bookman Old Style" w:hAnsi="Arial" w:cs="Arial"/>
          <w:b/>
          <w:bCs/>
          <w:spacing w:val="1"/>
        </w:rPr>
        <w:t>E</w:t>
      </w:r>
      <w:r w:rsidRPr="00FA2F47">
        <w:rPr>
          <w:rFonts w:ascii="Arial" w:eastAsia="Bookman Old Style" w:hAnsi="Arial" w:cs="Arial"/>
          <w:b/>
          <w:bCs/>
        </w:rPr>
        <w:t>S</w:t>
      </w:r>
      <w:r w:rsidRPr="00FA2F47">
        <w:rPr>
          <w:rFonts w:ascii="Arial" w:eastAsia="Bookman Old Style" w:hAnsi="Arial" w:cs="Arial"/>
          <w:b/>
          <w:bCs/>
          <w:spacing w:val="1"/>
        </w:rPr>
        <w:t>A</w:t>
      </w:r>
      <w:r w:rsidRPr="00FA2F47">
        <w:rPr>
          <w:rFonts w:ascii="Arial" w:eastAsia="Bookman Old Style" w:hAnsi="Arial" w:cs="Arial"/>
          <w:b/>
          <w:bCs/>
        </w:rPr>
        <w:t>MA</w:t>
      </w:r>
      <w:r w:rsidRPr="00FA2F47">
        <w:rPr>
          <w:rFonts w:ascii="Arial" w:eastAsia="Bookman Old Style" w:hAnsi="Arial" w:cs="Arial"/>
          <w:b/>
          <w:bCs/>
          <w:spacing w:val="-9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P</w:t>
      </w:r>
      <w:r w:rsidRPr="00FA2F47">
        <w:rPr>
          <w:rFonts w:ascii="Arial" w:eastAsia="Bookman Old Style" w:hAnsi="Arial" w:cs="Arial"/>
          <w:b/>
          <w:bCs/>
          <w:spacing w:val="1"/>
        </w:rPr>
        <w:t>EN</w:t>
      </w:r>
      <w:r w:rsidRPr="00FA2F47">
        <w:rPr>
          <w:rFonts w:ascii="Arial" w:eastAsia="Bookman Old Style" w:hAnsi="Arial" w:cs="Arial"/>
          <w:b/>
          <w:bCs/>
        </w:rPr>
        <w:t>YEL</w:t>
      </w:r>
      <w:r w:rsidRPr="00FA2F47">
        <w:rPr>
          <w:rFonts w:ascii="Arial" w:eastAsia="Bookman Old Style" w:hAnsi="Arial" w:cs="Arial"/>
          <w:b/>
          <w:bCs/>
          <w:spacing w:val="3"/>
        </w:rPr>
        <w:t>E</w:t>
      </w:r>
      <w:r w:rsidRPr="00FA2F47">
        <w:rPr>
          <w:rFonts w:ascii="Arial" w:eastAsia="Bookman Old Style" w:hAnsi="Arial" w:cs="Arial"/>
          <w:b/>
          <w:bCs/>
          <w:spacing w:val="-1"/>
        </w:rPr>
        <w:t>N</w:t>
      </w:r>
      <w:r w:rsidRPr="00FA2F47">
        <w:rPr>
          <w:rFonts w:ascii="Arial" w:eastAsia="Bookman Old Style" w:hAnsi="Arial" w:cs="Arial"/>
          <w:b/>
          <w:bCs/>
          <w:spacing w:val="2"/>
        </w:rPr>
        <w:t>G</w:t>
      </w:r>
      <w:r w:rsidRPr="00FA2F47">
        <w:rPr>
          <w:rFonts w:ascii="Arial" w:eastAsia="Bookman Old Style" w:hAnsi="Arial" w:cs="Arial"/>
          <w:b/>
          <w:bCs/>
          <w:spacing w:val="3"/>
        </w:rPr>
        <w:t>G</w:t>
      </w:r>
      <w:r w:rsidRPr="00FA2F47">
        <w:rPr>
          <w:rFonts w:ascii="Arial" w:eastAsia="Bookman Old Style" w:hAnsi="Arial" w:cs="Arial"/>
          <w:b/>
          <w:bCs/>
        </w:rPr>
        <w:t>A</w:t>
      </w:r>
      <w:r w:rsidRPr="00FA2F47">
        <w:rPr>
          <w:rFonts w:ascii="Arial" w:eastAsia="Bookman Old Style" w:hAnsi="Arial" w:cs="Arial"/>
          <w:b/>
          <w:bCs/>
          <w:spacing w:val="1"/>
        </w:rPr>
        <w:t>R</w:t>
      </w:r>
      <w:r w:rsidRPr="00FA2F47">
        <w:rPr>
          <w:rFonts w:ascii="Arial" w:eastAsia="Bookman Old Style" w:hAnsi="Arial" w:cs="Arial"/>
          <w:b/>
          <w:bCs/>
        </w:rPr>
        <w:t>A</w:t>
      </w:r>
      <w:r w:rsidRPr="00FA2F47">
        <w:rPr>
          <w:rFonts w:ascii="Arial" w:eastAsia="Bookman Old Style" w:hAnsi="Arial" w:cs="Arial"/>
          <w:b/>
          <w:bCs/>
          <w:spacing w:val="-19"/>
        </w:rPr>
        <w:t xml:space="preserve"> </w:t>
      </w:r>
      <w:r w:rsidRPr="00FA2F47">
        <w:rPr>
          <w:rFonts w:ascii="Arial" w:eastAsia="Bookman Old Style" w:hAnsi="Arial" w:cs="Arial"/>
          <w:b/>
          <w:bCs/>
        </w:rPr>
        <w:t>P</w:t>
      </w:r>
      <w:r w:rsidRPr="00FA2F47">
        <w:rPr>
          <w:rFonts w:ascii="Arial" w:eastAsia="Bookman Old Style" w:hAnsi="Arial" w:cs="Arial"/>
          <w:b/>
          <w:bCs/>
          <w:spacing w:val="1"/>
        </w:rPr>
        <w:t>E</w:t>
      </w:r>
      <w:r w:rsidRPr="00FA2F47">
        <w:rPr>
          <w:rFonts w:ascii="Arial" w:eastAsia="Bookman Old Style" w:hAnsi="Arial" w:cs="Arial"/>
          <w:b/>
          <w:bCs/>
        </w:rPr>
        <w:t>MI</w:t>
      </w:r>
      <w:r w:rsidRPr="00FA2F47">
        <w:rPr>
          <w:rFonts w:ascii="Arial" w:eastAsia="Bookman Old Style" w:hAnsi="Arial" w:cs="Arial"/>
          <w:b/>
          <w:bCs/>
          <w:spacing w:val="1"/>
        </w:rPr>
        <w:t>L</w:t>
      </w:r>
      <w:r w:rsidRPr="00FA2F47">
        <w:rPr>
          <w:rFonts w:ascii="Arial" w:eastAsia="Bookman Old Style" w:hAnsi="Arial" w:cs="Arial"/>
          <w:b/>
          <w:bCs/>
        </w:rPr>
        <w:t>U</w:t>
      </w:r>
    </w:p>
    <w:p w14:paraId="23F5E1E3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2AE78D5E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10272911" w14:textId="77777777" w:rsidR="00107A29" w:rsidRPr="00FA2F47" w:rsidRDefault="00107A29">
      <w:pPr>
        <w:spacing w:before="19" w:line="260" w:lineRule="exact"/>
        <w:rPr>
          <w:rFonts w:ascii="Arial" w:hAnsi="Arial" w:cs="Arial"/>
          <w:sz w:val="26"/>
          <w:szCs w:val="26"/>
        </w:rPr>
      </w:pPr>
    </w:p>
    <w:p w14:paraId="06A5AF93" w14:textId="77777777" w:rsidR="00B266F5" w:rsidRPr="00FA2F47" w:rsidRDefault="00B266F5" w:rsidP="00B266F5">
      <w:pPr>
        <w:spacing w:line="288" w:lineRule="auto"/>
        <w:ind w:right="102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Yang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bertanda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di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bawah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:</w:t>
      </w:r>
    </w:p>
    <w:p w14:paraId="1D4D5539" w14:textId="77777777" w:rsidR="00B266F5" w:rsidRPr="00FA2F47" w:rsidRDefault="00B266F5" w:rsidP="005A0BED">
      <w:pPr>
        <w:spacing w:before="240"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>Nama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………………………………………………….</w:t>
      </w:r>
    </w:p>
    <w:p w14:paraId="3ACB35BD" w14:textId="7B64356F" w:rsidR="00B266F5" w:rsidRPr="00FA2F47" w:rsidRDefault="00B266F5" w:rsidP="005A0BED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Jenis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Kelamin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 xml:space="preserve">: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Laki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–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Laki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/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perempuan</w:t>
      </w:r>
      <w:proofErr w:type="spellEnd"/>
    </w:p>
    <w:p w14:paraId="20D958D2" w14:textId="4E62E7A6" w:rsidR="00B266F5" w:rsidRPr="00FA2F47" w:rsidRDefault="00B266F5" w:rsidP="005A0BED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Tempat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dan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Tanggal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Lahir</w:t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…………………………………………….……</w:t>
      </w:r>
    </w:p>
    <w:p w14:paraId="4D313CDE" w14:textId="77777777" w:rsidR="00B266F5" w:rsidRPr="00FA2F47" w:rsidRDefault="00B266F5" w:rsidP="005A0BED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Usia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………………………………………………….</w:t>
      </w:r>
    </w:p>
    <w:p w14:paraId="3B278F1E" w14:textId="77777777" w:rsidR="00B266F5" w:rsidRPr="00FA2F47" w:rsidRDefault="00B266F5" w:rsidP="005A0BED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Pekerjaan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/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Jabatan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………………………………………………….</w:t>
      </w:r>
    </w:p>
    <w:p w14:paraId="7379592E" w14:textId="51D03254" w:rsidR="00107A29" w:rsidRPr="00FA2F47" w:rsidRDefault="00B266F5" w:rsidP="005A0BED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Alamat 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…………………………………………….……</w:t>
      </w:r>
    </w:p>
    <w:p w14:paraId="115F2A08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0ADC332D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3CA3F6A7" w14:textId="4DF0BDF9" w:rsidR="00107A29" w:rsidRPr="00FA2F47" w:rsidRDefault="00000000" w:rsidP="008C289D">
      <w:pPr>
        <w:spacing w:line="288" w:lineRule="auto"/>
        <w:ind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Menyatakan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sebenarnya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bahwa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saya</w:t>
      </w:r>
      <w:proofErr w:type="spellEnd"/>
      <w:r w:rsidR="008C289D"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tidak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berada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dalam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satu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ikatan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perkawinan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sesama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penyelenggara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pemilu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 pada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saat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mendaftar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sebagai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anggota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Bawaslu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="00B235FC" w:rsidRPr="00FA2F47">
        <w:rPr>
          <w:rFonts w:ascii="Arial" w:eastAsia="Bookman Old Style" w:hAnsi="Arial" w:cs="Arial"/>
          <w:sz w:val="24"/>
          <w:szCs w:val="24"/>
        </w:rPr>
        <w:t>Daerah Istimewa Yogyakarta.</w:t>
      </w:r>
    </w:p>
    <w:p w14:paraId="793A2C12" w14:textId="77777777" w:rsidR="00107A29" w:rsidRPr="00FA2F47" w:rsidRDefault="00107A29" w:rsidP="008C289D">
      <w:pPr>
        <w:spacing w:line="288" w:lineRule="auto"/>
        <w:ind w:right="102"/>
        <w:jc w:val="both"/>
        <w:rPr>
          <w:rFonts w:ascii="Arial" w:eastAsia="Bookman Old Style" w:hAnsi="Arial" w:cs="Arial"/>
          <w:sz w:val="24"/>
          <w:szCs w:val="24"/>
        </w:rPr>
      </w:pPr>
    </w:p>
    <w:p w14:paraId="47B9B2B6" w14:textId="5ADBA107" w:rsidR="00107A29" w:rsidRPr="00FA2F47" w:rsidRDefault="00000000" w:rsidP="008C289D">
      <w:pPr>
        <w:spacing w:line="288" w:lineRule="auto"/>
        <w:ind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Demikian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surat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pernyataan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dibuat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sebenarnya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,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untuk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dapat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digunakan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sebagai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bukti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pemenuhan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syarat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menjadi</w:t>
      </w:r>
      <w:proofErr w:type="spellEnd"/>
      <w:r w:rsidR="008C289D"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anggota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Bawaslu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="00B235FC" w:rsidRPr="00FA2F47">
        <w:rPr>
          <w:rFonts w:ascii="Arial" w:eastAsia="Bookman Old Style" w:hAnsi="Arial" w:cs="Arial"/>
          <w:sz w:val="24"/>
          <w:szCs w:val="24"/>
        </w:rPr>
        <w:t>Daerah Istimewa Yogyakarta</w:t>
      </w:r>
      <w:r w:rsidRPr="00FA2F47">
        <w:rPr>
          <w:rFonts w:ascii="Arial" w:eastAsia="Bookman Old Style" w:hAnsi="Arial" w:cs="Arial"/>
          <w:sz w:val="24"/>
          <w:szCs w:val="24"/>
        </w:rPr>
        <w:t xml:space="preserve">.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Apabila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dikemudian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hari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terbukti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pernyataan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saya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tidak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benar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,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saya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bersedia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menerima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segala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tindakan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dari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Bawaslu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.</w:t>
      </w:r>
    </w:p>
    <w:p w14:paraId="3A09D9D7" w14:textId="77777777" w:rsidR="00107A29" w:rsidRPr="00FA2F47" w:rsidRDefault="00107A29" w:rsidP="008C289D">
      <w:pPr>
        <w:spacing w:line="288" w:lineRule="auto"/>
        <w:ind w:right="102"/>
        <w:jc w:val="both"/>
        <w:rPr>
          <w:rFonts w:ascii="Arial" w:eastAsia="Bookman Old Style" w:hAnsi="Arial" w:cs="Arial"/>
          <w:sz w:val="24"/>
          <w:szCs w:val="24"/>
        </w:rPr>
      </w:pPr>
    </w:p>
    <w:p w14:paraId="26F6F243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AB8B00E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36F140FD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3DB067EF" w14:textId="77777777" w:rsidR="008C289D" w:rsidRPr="00FA2F47" w:rsidRDefault="008C289D" w:rsidP="008C289D">
      <w:pPr>
        <w:spacing w:line="289" w:lineRule="auto"/>
        <w:ind w:left="4678" w:right="75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Dibuat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di</w:t>
      </w:r>
      <w:r w:rsidRPr="00FA2F47">
        <w:rPr>
          <w:rFonts w:ascii="Arial" w:eastAsia="Bookman Old Style" w:hAnsi="Arial" w:cs="Arial"/>
          <w:sz w:val="24"/>
          <w:szCs w:val="24"/>
        </w:rPr>
        <w:tab/>
        <w:t>: ………………………….</w:t>
      </w:r>
    </w:p>
    <w:p w14:paraId="33901ECE" w14:textId="77777777" w:rsidR="008C289D" w:rsidRPr="00FA2F47" w:rsidRDefault="008C289D" w:rsidP="008C289D">
      <w:pPr>
        <w:spacing w:line="289" w:lineRule="auto"/>
        <w:ind w:left="4678" w:right="75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Pada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tanggal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ab/>
        <w:t>: ………………………….</w:t>
      </w:r>
    </w:p>
    <w:p w14:paraId="3AFA9CA7" w14:textId="77777777" w:rsidR="008C289D" w:rsidRPr="00FA2F47" w:rsidRDefault="008C289D" w:rsidP="008C289D">
      <w:pPr>
        <w:spacing w:line="288" w:lineRule="auto"/>
        <w:ind w:left="4678" w:right="495"/>
        <w:jc w:val="both"/>
        <w:rPr>
          <w:rFonts w:ascii="Arial" w:eastAsia="Bookman Old Style" w:hAnsi="Arial" w:cs="Arial"/>
          <w:sz w:val="24"/>
          <w:szCs w:val="24"/>
        </w:rPr>
      </w:pPr>
    </w:p>
    <w:p w14:paraId="3B588803" w14:textId="77777777" w:rsidR="008C289D" w:rsidRPr="00FA2F47" w:rsidRDefault="008C289D" w:rsidP="008C289D">
      <w:pPr>
        <w:spacing w:line="200" w:lineRule="exact"/>
        <w:ind w:left="5812"/>
        <w:rPr>
          <w:rFonts w:ascii="Arial" w:hAnsi="Arial" w:cs="Arial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Yang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Membuat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Pernyataan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,</w:t>
      </w:r>
    </w:p>
    <w:p w14:paraId="4E66B0A8" w14:textId="77777777" w:rsidR="008C289D" w:rsidRPr="00FA2F47" w:rsidRDefault="008C289D" w:rsidP="008C289D">
      <w:pPr>
        <w:spacing w:line="340" w:lineRule="exact"/>
        <w:ind w:left="5837" w:right="749" w:hanging="4"/>
        <w:jc w:val="center"/>
        <w:rPr>
          <w:rFonts w:ascii="Arial" w:eastAsia="Bookman Old Style" w:hAnsi="Arial" w:cs="Arial"/>
        </w:rPr>
      </w:pPr>
      <w:r w:rsidRPr="00FA2F47">
        <w:rPr>
          <w:rFonts w:ascii="Arial" w:eastAsia="Bookman Old Style" w:hAnsi="Arial" w:cs="Arial"/>
          <w:w w:val="99"/>
        </w:rPr>
        <w:t>,</w:t>
      </w:r>
    </w:p>
    <w:p w14:paraId="0B44BDBF" w14:textId="77777777" w:rsidR="00107A29" w:rsidRPr="00FA2F47" w:rsidRDefault="00107A29">
      <w:pPr>
        <w:spacing w:before="11" w:line="240" w:lineRule="exact"/>
        <w:rPr>
          <w:rFonts w:ascii="Arial" w:hAnsi="Arial" w:cs="Arial"/>
          <w:sz w:val="24"/>
          <w:szCs w:val="24"/>
        </w:rPr>
      </w:pPr>
    </w:p>
    <w:p w14:paraId="673006A6" w14:textId="77777777" w:rsidR="00107A29" w:rsidRPr="00FA2F47" w:rsidRDefault="00000000">
      <w:pPr>
        <w:spacing w:before="29"/>
        <w:ind w:right="1424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hAnsi="Arial" w:cs="Arial"/>
        </w:rPr>
        <w:pict w14:anchorId="7B9DB139">
          <v:group id="_x0000_s2064" style="position:absolute;left:0;text-align:left;margin-left:435.1pt;margin-top:-2.7pt;width:83.05pt;height:49.5pt;z-index:-1327;mso-position-horizontal-relative:page" coordorigin="8702,-54" coordsize="1661,990">
            <v:shape id="_x0000_s2067" style="position:absolute;left:8734;top:-44;width:1598;height:970" coordorigin="8734,-44" coordsize="1598,970" path="m8734,926r1598,l10332,-44r-1598,l8734,926xe" fillcolor="#d7d7d7" stroked="f">
              <v:path arrowok="t"/>
            </v:shape>
            <v:shape id="_x0000_s2066" style="position:absolute;left:8734;top:-44;width:1598;height:970" coordorigin="8734,-44" coordsize="1598,970" path="m8734,926r1598,l10332,-44r-1598,l8734,926xe" filled="f" strokeweight=".26467mm">
              <v:path arrowok="t"/>
            </v:shape>
            <v:shape id="_x0000_s2065" type="#_x0000_t75" style="position:absolute;left:8702;top:29;width:1661;height:826">
              <v:imagedata r:id="rId11" o:title=""/>
            </v:shape>
            <w10:wrap anchorx="page"/>
          </v:group>
        </w:pict>
      </w:r>
      <w:proofErr w:type="spellStart"/>
      <w:r w:rsidRPr="00FA2F47">
        <w:rPr>
          <w:rFonts w:ascii="Arial" w:eastAsia="Arial" w:hAnsi="Arial" w:cs="Arial"/>
          <w:spacing w:val="-4"/>
          <w:sz w:val="22"/>
          <w:szCs w:val="22"/>
        </w:rPr>
        <w:t>M</w:t>
      </w:r>
      <w:r w:rsidRPr="00FA2F47">
        <w:rPr>
          <w:rFonts w:ascii="Arial" w:eastAsia="Arial" w:hAnsi="Arial" w:cs="Arial"/>
          <w:spacing w:val="1"/>
          <w:w w:val="99"/>
          <w:sz w:val="24"/>
          <w:szCs w:val="24"/>
        </w:rPr>
        <w:t>a</w:t>
      </w:r>
      <w:r w:rsidRPr="00FA2F47">
        <w:rPr>
          <w:rFonts w:ascii="Arial" w:eastAsia="Arial" w:hAnsi="Arial" w:cs="Arial"/>
          <w:sz w:val="24"/>
          <w:szCs w:val="24"/>
        </w:rPr>
        <w:t>t</w:t>
      </w:r>
      <w:r w:rsidRPr="00FA2F47">
        <w:rPr>
          <w:rFonts w:ascii="Arial" w:eastAsia="Arial" w:hAnsi="Arial" w:cs="Arial"/>
          <w:spacing w:val="1"/>
          <w:sz w:val="24"/>
          <w:szCs w:val="24"/>
        </w:rPr>
        <w:t>e</w:t>
      </w:r>
      <w:r w:rsidRPr="00FA2F47">
        <w:rPr>
          <w:rFonts w:ascii="Arial" w:eastAsia="Arial" w:hAnsi="Arial" w:cs="Arial"/>
          <w:w w:val="99"/>
          <w:sz w:val="24"/>
          <w:szCs w:val="24"/>
        </w:rPr>
        <w:t>rai</w:t>
      </w:r>
      <w:proofErr w:type="spellEnd"/>
    </w:p>
    <w:p w14:paraId="387C0C56" w14:textId="77777777" w:rsidR="00107A29" w:rsidRPr="00FA2F47" w:rsidRDefault="00107A29">
      <w:pPr>
        <w:spacing w:line="240" w:lineRule="exact"/>
        <w:rPr>
          <w:rFonts w:ascii="Arial" w:hAnsi="Arial" w:cs="Arial"/>
          <w:sz w:val="24"/>
          <w:szCs w:val="24"/>
        </w:rPr>
      </w:pPr>
    </w:p>
    <w:p w14:paraId="09F206A7" w14:textId="77777777" w:rsidR="00107A29" w:rsidRPr="00FA2F47" w:rsidRDefault="00000000">
      <w:pPr>
        <w:spacing w:line="260" w:lineRule="exact"/>
        <w:ind w:right="1258"/>
        <w:jc w:val="right"/>
        <w:rPr>
          <w:rFonts w:ascii="Arial" w:eastAsia="Arial" w:hAnsi="Arial" w:cs="Arial"/>
          <w:sz w:val="24"/>
          <w:szCs w:val="24"/>
        </w:rPr>
      </w:pPr>
      <w:r w:rsidRPr="00FA2F47">
        <w:rPr>
          <w:rFonts w:ascii="Arial" w:eastAsia="Arial" w:hAnsi="Arial" w:cs="Arial"/>
          <w:position w:val="-1"/>
          <w:sz w:val="24"/>
          <w:szCs w:val="24"/>
        </w:rPr>
        <w:t>Rp</w:t>
      </w:r>
      <w:r w:rsidRPr="00FA2F47">
        <w:rPr>
          <w:rFonts w:ascii="Arial" w:eastAsia="Arial" w:hAnsi="Arial" w:cs="Arial"/>
          <w:spacing w:val="1"/>
          <w:position w:val="-1"/>
          <w:sz w:val="24"/>
          <w:szCs w:val="24"/>
        </w:rPr>
        <w:t>.</w:t>
      </w:r>
      <w:r w:rsidRPr="00FA2F47">
        <w:rPr>
          <w:rFonts w:ascii="Arial" w:eastAsia="Arial" w:hAnsi="Arial" w:cs="Arial"/>
          <w:spacing w:val="1"/>
          <w:w w:val="99"/>
          <w:position w:val="-1"/>
          <w:sz w:val="24"/>
          <w:szCs w:val="24"/>
        </w:rPr>
        <w:t>10</w:t>
      </w:r>
      <w:r w:rsidRPr="00FA2F47">
        <w:rPr>
          <w:rFonts w:ascii="Arial" w:eastAsia="Arial" w:hAnsi="Arial" w:cs="Arial"/>
          <w:spacing w:val="-2"/>
          <w:position w:val="-1"/>
          <w:sz w:val="24"/>
          <w:szCs w:val="24"/>
        </w:rPr>
        <w:t>.</w:t>
      </w:r>
      <w:r w:rsidRPr="00FA2F47">
        <w:rPr>
          <w:rFonts w:ascii="Arial" w:eastAsia="Arial" w:hAnsi="Arial" w:cs="Arial"/>
          <w:spacing w:val="1"/>
          <w:w w:val="99"/>
          <w:position w:val="-1"/>
          <w:sz w:val="24"/>
          <w:szCs w:val="24"/>
        </w:rPr>
        <w:t>00</w:t>
      </w:r>
      <w:r w:rsidRPr="00FA2F47">
        <w:rPr>
          <w:rFonts w:ascii="Arial" w:eastAsia="Arial" w:hAnsi="Arial" w:cs="Arial"/>
          <w:w w:val="99"/>
          <w:position w:val="-1"/>
          <w:sz w:val="24"/>
          <w:szCs w:val="24"/>
        </w:rPr>
        <w:t>0</w:t>
      </w:r>
    </w:p>
    <w:p w14:paraId="24F5EC1E" w14:textId="77777777" w:rsidR="00107A29" w:rsidRPr="00FA2F47" w:rsidRDefault="00107A29">
      <w:pPr>
        <w:spacing w:before="5" w:line="100" w:lineRule="exact"/>
        <w:rPr>
          <w:rFonts w:ascii="Arial" w:hAnsi="Arial" w:cs="Arial"/>
          <w:sz w:val="11"/>
          <w:szCs w:val="11"/>
        </w:rPr>
      </w:pPr>
    </w:p>
    <w:p w14:paraId="096FFE43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287A0F22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DA34711" w14:textId="77777777" w:rsidR="00107A29" w:rsidRPr="00FA2F47" w:rsidRDefault="00000000">
      <w:pPr>
        <w:spacing w:before="31"/>
        <w:ind w:left="6157"/>
        <w:rPr>
          <w:rFonts w:ascii="Arial" w:eastAsia="Bookman Old Style" w:hAnsi="Arial" w:cs="Arial"/>
        </w:rPr>
        <w:sectPr w:rsidR="00107A29" w:rsidRPr="00FA2F47">
          <w:pgSz w:w="12260" w:h="18720"/>
          <w:pgMar w:top="1740" w:right="900" w:bottom="280" w:left="1200" w:header="1551" w:footer="827" w:gutter="0"/>
          <w:cols w:space="720"/>
        </w:sectPr>
      </w:pPr>
      <w:r w:rsidRPr="00FA2F47">
        <w:rPr>
          <w:rFonts w:ascii="Arial" w:eastAsia="Bookman Old Style" w:hAnsi="Arial" w:cs="Arial"/>
        </w:rPr>
        <w:t>(………</w:t>
      </w:r>
      <w:r w:rsidRPr="00FA2F47">
        <w:rPr>
          <w:rFonts w:ascii="Arial" w:eastAsia="Bookman Old Style" w:hAnsi="Arial" w:cs="Arial"/>
          <w:spacing w:val="2"/>
        </w:rPr>
        <w:t>…</w:t>
      </w:r>
      <w:r w:rsidRPr="00FA2F47">
        <w:rPr>
          <w:rFonts w:ascii="Arial" w:eastAsia="Bookman Old Style" w:hAnsi="Arial" w:cs="Arial"/>
        </w:rPr>
        <w:t>……</w:t>
      </w:r>
      <w:r w:rsidRPr="00FA2F47">
        <w:rPr>
          <w:rFonts w:ascii="Arial" w:eastAsia="Bookman Old Style" w:hAnsi="Arial" w:cs="Arial"/>
          <w:spacing w:val="2"/>
        </w:rPr>
        <w:t>…</w:t>
      </w:r>
      <w:r w:rsidRPr="00FA2F47">
        <w:rPr>
          <w:rFonts w:ascii="Arial" w:eastAsia="Bookman Old Style" w:hAnsi="Arial" w:cs="Arial"/>
        </w:rPr>
        <w:t>……</w:t>
      </w:r>
      <w:r w:rsidRPr="00FA2F47">
        <w:rPr>
          <w:rFonts w:ascii="Arial" w:eastAsia="Bookman Old Style" w:hAnsi="Arial" w:cs="Arial"/>
          <w:spacing w:val="2"/>
        </w:rPr>
        <w:t>……</w:t>
      </w:r>
      <w:r w:rsidRPr="00FA2F47">
        <w:rPr>
          <w:rFonts w:ascii="Arial" w:eastAsia="Bookman Old Style" w:hAnsi="Arial" w:cs="Arial"/>
        </w:rPr>
        <w:t>………)</w:t>
      </w:r>
    </w:p>
    <w:p w14:paraId="2BEA4E77" w14:textId="77777777" w:rsidR="00107A29" w:rsidRPr="00FA2F47" w:rsidRDefault="00107A29">
      <w:pPr>
        <w:spacing w:before="1" w:line="160" w:lineRule="exact"/>
        <w:rPr>
          <w:rFonts w:ascii="Arial" w:hAnsi="Arial" w:cs="Arial"/>
          <w:sz w:val="16"/>
          <w:szCs w:val="16"/>
        </w:rPr>
      </w:pPr>
    </w:p>
    <w:p w14:paraId="388127C0" w14:textId="6F37973B" w:rsidR="00DD0C1C" w:rsidRPr="00FA2F47" w:rsidRDefault="00DD0C1C" w:rsidP="00DD0C1C">
      <w:pPr>
        <w:spacing w:before="75"/>
        <w:ind w:left="20" w:right="102"/>
        <w:jc w:val="right"/>
        <w:rPr>
          <w:rFonts w:ascii="Arial" w:eastAsia="Bookman Old Style" w:hAnsi="Arial" w:cs="Arial"/>
        </w:rPr>
      </w:pPr>
      <w:r w:rsidRPr="00FA2F47">
        <w:rPr>
          <w:rFonts w:ascii="Arial" w:eastAsia="Bookman Old Style" w:hAnsi="Arial" w:cs="Arial"/>
        </w:rPr>
        <w:t>LA</w:t>
      </w:r>
      <w:r w:rsidRPr="00FA2F47">
        <w:rPr>
          <w:rFonts w:ascii="Arial" w:eastAsia="Bookman Old Style" w:hAnsi="Arial" w:cs="Arial"/>
          <w:spacing w:val="1"/>
        </w:rPr>
        <w:t>M</w:t>
      </w:r>
      <w:r w:rsidRPr="00FA2F47">
        <w:rPr>
          <w:rFonts w:ascii="Arial" w:eastAsia="Bookman Old Style" w:hAnsi="Arial" w:cs="Arial"/>
          <w:spacing w:val="-1"/>
        </w:rPr>
        <w:t>P</w:t>
      </w:r>
      <w:r w:rsidRPr="00FA2F47">
        <w:rPr>
          <w:rFonts w:ascii="Arial" w:eastAsia="Bookman Old Style" w:hAnsi="Arial" w:cs="Arial"/>
          <w:spacing w:val="2"/>
        </w:rPr>
        <w:t>I</w:t>
      </w:r>
      <w:r w:rsidRPr="00FA2F47">
        <w:rPr>
          <w:rFonts w:ascii="Arial" w:eastAsia="Bookman Old Style" w:hAnsi="Arial" w:cs="Arial"/>
        </w:rPr>
        <w:t>R</w:t>
      </w:r>
      <w:r w:rsidRPr="00FA2F47">
        <w:rPr>
          <w:rFonts w:ascii="Arial" w:eastAsia="Bookman Old Style" w:hAnsi="Arial" w:cs="Arial"/>
          <w:spacing w:val="2"/>
        </w:rPr>
        <w:t>A</w:t>
      </w:r>
      <w:r w:rsidRPr="00FA2F47">
        <w:rPr>
          <w:rFonts w:ascii="Arial" w:eastAsia="Bookman Old Style" w:hAnsi="Arial" w:cs="Arial"/>
        </w:rPr>
        <w:t>N</w:t>
      </w:r>
      <w:r w:rsidRPr="00FA2F47">
        <w:rPr>
          <w:rFonts w:ascii="Arial" w:eastAsia="Bookman Old Style" w:hAnsi="Arial" w:cs="Arial"/>
          <w:spacing w:val="-10"/>
        </w:rPr>
        <w:t xml:space="preserve"> 13</w:t>
      </w:r>
    </w:p>
    <w:p w14:paraId="56D0E54D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26F98C0C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4E7E705D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3A98EFA" w14:textId="77777777" w:rsidR="00107A29" w:rsidRPr="006A1ED8" w:rsidRDefault="00000000">
      <w:pPr>
        <w:spacing w:before="31" w:line="347" w:lineRule="auto"/>
        <w:ind w:left="532" w:right="836"/>
        <w:jc w:val="center"/>
        <w:rPr>
          <w:rFonts w:ascii="Arial" w:eastAsia="Bookman Old Style" w:hAnsi="Arial" w:cs="Arial"/>
          <w:b/>
          <w:bCs/>
          <w:sz w:val="24"/>
          <w:szCs w:val="24"/>
        </w:rPr>
      </w:pPr>
      <w:r w:rsidRPr="006A1ED8">
        <w:rPr>
          <w:rFonts w:ascii="Arial" w:eastAsia="Bookman Old Style" w:hAnsi="Arial" w:cs="Arial"/>
          <w:b/>
          <w:bCs/>
          <w:sz w:val="24"/>
          <w:szCs w:val="24"/>
        </w:rPr>
        <w:t>SUR</w:t>
      </w:r>
      <w:r w:rsidRPr="006A1ED8">
        <w:rPr>
          <w:rFonts w:ascii="Arial" w:eastAsia="Bookman Old Style" w:hAnsi="Arial" w:cs="Arial"/>
          <w:b/>
          <w:bCs/>
          <w:spacing w:val="1"/>
          <w:sz w:val="24"/>
          <w:szCs w:val="24"/>
        </w:rPr>
        <w:t>A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T</w:t>
      </w:r>
      <w:r w:rsidRPr="006A1ED8">
        <w:rPr>
          <w:rFonts w:ascii="Arial" w:eastAsia="Bookman Old Style" w:hAnsi="Arial" w:cs="Arial"/>
          <w:b/>
          <w:bCs/>
          <w:spacing w:val="-8"/>
          <w:sz w:val="24"/>
          <w:szCs w:val="24"/>
        </w:rPr>
        <w:t xml:space="preserve"> 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P</w:t>
      </w:r>
      <w:r w:rsidRPr="006A1ED8">
        <w:rPr>
          <w:rFonts w:ascii="Arial" w:eastAsia="Bookman Old Style" w:hAnsi="Arial" w:cs="Arial"/>
          <w:b/>
          <w:bCs/>
          <w:spacing w:val="1"/>
          <w:sz w:val="24"/>
          <w:szCs w:val="24"/>
        </w:rPr>
        <w:t>E</w:t>
      </w:r>
      <w:r w:rsidRPr="006A1ED8">
        <w:rPr>
          <w:rFonts w:ascii="Arial" w:eastAsia="Bookman Old Style" w:hAnsi="Arial" w:cs="Arial"/>
          <w:b/>
          <w:bCs/>
          <w:spacing w:val="3"/>
          <w:sz w:val="24"/>
          <w:szCs w:val="24"/>
        </w:rPr>
        <w:t>R</w:t>
      </w:r>
      <w:r w:rsidRPr="006A1ED8">
        <w:rPr>
          <w:rFonts w:ascii="Arial" w:eastAsia="Bookman Old Style" w:hAnsi="Arial" w:cs="Arial"/>
          <w:b/>
          <w:bCs/>
          <w:spacing w:val="-1"/>
          <w:sz w:val="24"/>
          <w:szCs w:val="24"/>
        </w:rPr>
        <w:t>N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Y</w:t>
      </w:r>
      <w:r w:rsidRPr="006A1ED8">
        <w:rPr>
          <w:rFonts w:ascii="Arial" w:eastAsia="Bookman Old Style" w:hAnsi="Arial" w:cs="Arial"/>
          <w:b/>
          <w:bCs/>
          <w:spacing w:val="3"/>
          <w:sz w:val="24"/>
          <w:szCs w:val="24"/>
        </w:rPr>
        <w:t>A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TA</w:t>
      </w:r>
      <w:r w:rsidRPr="006A1ED8">
        <w:rPr>
          <w:rFonts w:ascii="Arial" w:eastAsia="Bookman Old Style" w:hAnsi="Arial" w:cs="Arial"/>
          <w:b/>
          <w:bCs/>
          <w:spacing w:val="1"/>
          <w:sz w:val="24"/>
          <w:szCs w:val="24"/>
        </w:rPr>
        <w:t>A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N</w:t>
      </w:r>
      <w:r w:rsidRPr="006A1ED8">
        <w:rPr>
          <w:rFonts w:ascii="Arial" w:eastAsia="Bookman Old Style" w:hAnsi="Arial" w:cs="Arial"/>
          <w:b/>
          <w:bCs/>
          <w:spacing w:val="-12"/>
          <w:sz w:val="24"/>
          <w:szCs w:val="24"/>
        </w:rPr>
        <w:t xml:space="preserve"> </w:t>
      </w:r>
      <w:r w:rsidRPr="006A1ED8">
        <w:rPr>
          <w:rFonts w:ascii="Arial" w:eastAsia="Bookman Old Style" w:hAnsi="Arial" w:cs="Arial"/>
          <w:b/>
          <w:bCs/>
          <w:spacing w:val="3"/>
          <w:sz w:val="24"/>
          <w:szCs w:val="24"/>
        </w:rPr>
        <w:t>B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E</w:t>
      </w:r>
      <w:r w:rsidRPr="006A1ED8">
        <w:rPr>
          <w:rFonts w:ascii="Arial" w:eastAsia="Bookman Old Style" w:hAnsi="Arial" w:cs="Arial"/>
          <w:b/>
          <w:bCs/>
          <w:spacing w:val="1"/>
          <w:sz w:val="24"/>
          <w:szCs w:val="24"/>
        </w:rPr>
        <w:t>R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S</w:t>
      </w:r>
      <w:r w:rsidRPr="006A1ED8">
        <w:rPr>
          <w:rFonts w:ascii="Arial" w:eastAsia="Bookman Old Style" w:hAnsi="Arial" w:cs="Arial"/>
          <w:b/>
          <w:bCs/>
          <w:spacing w:val="1"/>
          <w:sz w:val="24"/>
          <w:szCs w:val="24"/>
        </w:rPr>
        <w:t>E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DIA</w:t>
      </w:r>
      <w:r w:rsidRPr="006A1ED8">
        <w:rPr>
          <w:rFonts w:ascii="Arial" w:eastAsia="Bookman Old Style" w:hAnsi="Arial" w:cs="Arial"/>
          <w:b/>
          <w:bCs/>
          <w:spacing w:val="-11"/>
          <w:sz w:val="24"/>
          <w:szCs w:val="24"/>
        </w:rPr>
        <w:t xml:space="preserve"> 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DIB</w:t>
      </w:r>
      <w:r w:rsidRPr="006A1ED8">
        <w:rPr>
          <w:rFonts w:ascii="Arial" w:eastAsia="Bookman Old Style" w:hAnsi="Arial" w:cs="Arial"/>
          <w:b/>
          <w:bCs/>
          <w:spacing w:val="1"/>
          <w:sz w:val="24"/>
          <w:szCs w:val="24"/>
        </w:rPr>
        <w:t>E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RH</w:t>
      </w:r>
      <w:r w:rsidRPr="006A1ED8">
        <w:rPr>
          <w:rFonts w:ascii="Arial" w:eastAsia="Bookman Old Style" w:hAnsi="Arial" w:cs="Arial"/>
          <w:b/>
          <w:bCs/>
          <w:spacing w:val="3"/>
          <w:sz w:val="24"/>
          <w:szCs w:val="24"/>
        </w:rPr>
        <w:t>E</w:t>
      </w:r>
      <w:r w:rsidRPr="006A1ED8">
        <w:rPr>
          <w:rFonts w:ascii="Arial" w:eastAsia="Bookman Old Style" w:hAnsi="Arial" w:cs="Arial"/>
          <w:b/>
          <w:bCs/>
          <w:spacing w:val="-1"/>
          <w:sz w:val="24"/>
          <w:szCs w:val="24"/>
        </w:rPr>
        <w:t>N</w:t>
      </w:r>
      <w:r w:rsidRPr="006A1ED8">
        <w:rPr>
          <w:rFonts w:ascii="Arial" w:eastAsia="Bookman Old Style" w:hAnsi="Arial" w:cs="Arial"/>
          <w:b/>
          <w:bCs/>
          <w:spacing w:val="2"/>
          <w:sz w:val="24"/>
          <w:szCs w:val="24"/>
        </w:rPr>
        <w:t>TI</w:t>
      </w:r>
      <w:r w:rsidRPr="006A1ED8">
        <w:rPr>
          <w:rFonts w:ascii="Arial" w:eastAsia="Bookman Old Style" w:hAnsi="Arial" w:cs="Arial"/>
          <w:b/>
          <w:bCs/>
          <w:spacing w:val="-1"/>
          <w:sz w:val="24"/>
          <w:szCs w:val="24"/>
        </w:rPr>
        <w:t>K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AN</w:t>
      </w:r>
      <w:r w:rsidRPr="006A1ED8">
        <w:rPr>
          <w:rFonts w:ascii="Arial" w:eastAsia="Bookman Old Style" w:hAnsi="Arial" w:cs="Arial"/>
          <w:b/>
          <w:bCs/>
          <w:spacing w:val="-16"/>
          <w:sz w:val="24"/>
          <w:szCs w:val="24"/>
        </w:rPr>
        <w:t xml:space="preserve"> 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SEM</w:t>
      </w:r>
      <w:r w:rsidRPr="006A1ED8">
        <w:rPr>
          <w:rFonts w:ascii="Arial" w:eastAsia="Bookman Old Style" w:hAnsi="Arial" w:cs="Arial"/>
          <w:b/>
          <w:bCs/>
          <w:spacing w:val="3"/>
          <w:sz w:val="24"/>
          <w:szCs w:val="24"/>
        </w:rPr>
        <w:t>E</w:t>
      </w:r>
      <w:r w:rsidRPr="006A1ED8">
        <w:rPr>
          <w:rFonts w:ascii="Arial" w:eastAsia="Bookman Old Style" w:hAnsi="Arial" w:cs="Arial"/>
          <w:b/>
          <w:bCs/>
          <w:spacing w:val="-1"/>
          <w:sz w:val="24"/>
          <w:szCs w:val="24"/>
        </w:rPr>
        <w:t>N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TA</w:t>
      </w:r>
      <w:r w:rsidRPr="006A1ED8">
        <w:rPr>
          <w:rFonts w:ascii="Arial" w:eastAsia="Bookman Old Style" w:hAnsi="Arial" w:cs="Arial"/>
          <w:b/>
          <w:bCs/>
          <w:spacing w:val="1"/>
          <w:sz w:val="24"/>
          <w:szCs w:val="24"/>
        </w:rPr>
        <w:t>R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A</w:t>
      </w:r>
      <w:r w:rsidRPr="006A1ED8">
        <w:rPr>
          <w:rFonts w:ascii="Arial" w:eastAsia="Bookman Old Style" w:hAnsi="Arial" w:cs="Arial"/>
          <w:b/>
          <w:bCs/>
          <w:spacing w:val="-13"/>
          <w:sz w:val="24"/>
          <w:szCs w:val="24"/>
        </w:rPr>
        <w:t xml:space="preserve"> 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S</w:t>
      </w:r>
      <w:r w:rsidRPr="006A1ED8">
        <w:rPr>
          <w:rFonts w:ascii="Arial" w:eastAsia="Bookman Old Style" w:hAnsi="Arial" w:cs="Arial"/>
          <w:b/>
          <w:bCs/>
          <w:spacing w:val="1"/>
          <w:sz w:val="24"/>
          <w:szCs w:val="24"/>
        </w:rPr>
        <w:t>E</w:t>
      </w:r>
      <w:r w:rsidRPr="006A1ED8">
        <w:rPr>
          <w:rFonts w:ascii="Arial" w:eastAsia="Bookman Old Style" w:hAnsi="Arial" w:cs="Arial"/>
          <w:b/>
          <w:bCs/>
          <w:spacing w:val="3"/>
          <w:sz w:val="24"/>
          <w:szCs w:val="24"/>
        </w:rPr>
        <w:t>B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A</w:t>
      </w:r>
      <w:r w:rsidRPr="006A1ED8">
        <w:rPr>
          <w:rFonts w:ascii="Arial" w:eastAsia="Bookman Old Style" w:hAnsi="Arial" w:cs="Arial"/>
          <w:b/>
          <w:bCs/>
          <w:spacing w:val="1"/>
          <w:sz w:val="24"/>
          <w:szCs w:val="24"/>
        </w:rPr>
        <w:t>G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AI</w:t>
      </w:r>
      <w:r w:rsidRPr="006A1ED8">
        <w:rPr>
          <w:rFonts w:ascii="Arial" w:eastAsia="Bookman Old Style" w:hAnsi="Arial" w:cs="Arial"/>
          <w:b/>
          <w:bCs/>
          <w:spacing w:val="-9"/>
          <w:sz w:val="24"/>
          <w:szCs w:val="24"/>
        </w:rPr>
        <w:t xml:space="preserve"> </w:t>
      </w:r>
      <w:r w:rsidRPr="006A1ED8">
        <w:rPr>
          <w:rFonts w:ascii="Arial" w:eastAsia="Bookman Old Style" w:hAnsi="Arial" w:cs="Arial"/>
          <w:b/>
          <w:bCs/>
          <w:w w:val="99"/>
          <w:sz w:val="24"/>
          <w:szCs w:val="24"/>
        </w:rPr>
        <w:t>PEGAW</w:t>
      </w:r>
      <w:r w:rsidRPr="006A1ED8">
        <w:rPr>
          <w:rFonts w:ascii="Arial" w:eastAsia="Bookman Old Style" w:hAnsi="Arial" w:cs="Arial"/>
          <w:b/>
          <w:bCs/>
          <w:spacing w:val="1"/>
          <w:w w:val="99"/>
          <w:sz w:val="24"/>
          <w:szCs w:val="24"/>
        </w:rPr>
        <w:t>A</w:t>
      </w:r>
      <w:r w:rsidRPr="006A1ED8">
        <w:rPr>
          <w:rFonts w:ascii="Arial" w:eastAsia="Bookman Old Style" w:hAnsi="Arial" w:cs="Arial"/>
          <w:b/>
          <w:bCs/>
          <w:w w:val="99"/>
          <w:sz w:val="24"/>
          <w:szCs w:val="24"/>
        </w:rPr>
        <w:t xml:space="preserve">I </w:t>
      </w:r>
      <w:r w:rsidRPr="006A1ED8">
        <w:rPr>
          <w:rFonts w:ascii="Arial" w:eastAsia="Bookman Old Style" w:hAnsi="Arial" w:cs="Arial"/>
          <w:b/>
          <w:bCs/>
          <w:spacing w:val="-1"/>
          <w:sz w:val="24"/>
          <w:szCs w:val="24"/>
        </w:rPr>
        <w:t>N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E</w:t>
      </w:r>
      <w:r w:rsidRPr="006A1ED8">
        <w:rPr>
          <w:rFonts w:ascii="Arial" w:eastAsia="Bookman Old Style" w:hAnsi="Arial" w:cs="Arial"/>
          <w:b/>
          <w:bCs/>
          <w:spacing w:val="1"/>
          <w:sz w:val="24"/>
          <w:szCs w:val="24"/>
        </w:rPr>
        <w:t>G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E</w:t>
      </w:r>
      <w:r w:rsidRPr="006A1ED8">
        <w:rPr>
          <w:rFonts w:ascii="Arial" w:eastAsia="Bookman Old Style" w:hAnsi="Arial" w:cs="Arial"/>
          <w:b/>
          <w:bCs/>
          <w:spacing w:val="1"/>
          <w:sz w:val="24"/>
          <w:szCs w:val="24"/>
        </w:rPr>
        <w:t>R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I</w:t>
      </w:r>
      <w:r w:rsidRPr="006A1ED8">
        <w:rPr>
          <w:rFonts w:ascii="Arial" w:eastAsia="Bookman Old Style" w:hAnsi="Arial" w:cs="Arial"/>
          <w:b/>
          <w:bCs/>
          <w:spacing w:val="-9"/>
          <w:sz w:val="24"/>
          <w:szCs w:val="24"/>
        </w:rPr>
        <w:t xml:space="preserve"> </w:t>
      </w:r>
      <w:r w:rsidRPr="006A1ED8">
        <w:rPr>
          <w:rFonts w:ascii="Arial" w:eastAsia="Bookman Old Style" w:hAnsi="Arial" w:cs="Arial"/>
          <w:b/>
          <w:bCs/>
          <w:spacing w:val="3"/>
          <w:sz w:val="24"/>
          <w:szCs w:val="24"/>
        </w:rPr>
        <w:t>S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IPIL</w:t>
      </w:r>
      <w:r w:rsidRPr="006A1ED8">
        <w:rPr>
          <w:rFonts w:ascii="Arial" w:eastAsia="Bookman Old Style" w:hAnsi="Arial" w:cs="Arial"/>
          <w:b/>
          <w:bCs/>
          <w:spacing w:val="-5"/>
          <w:sz w:val="24"/>
          <w:szCs w:val="24"/>
        </w:rPr>
        <w:t xml:space="preserve"> 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(</w:t>
      </w:r>
      <w:r w:rsidRPr="006A1ED8">
        <w:rPr>
          <w:rFonts w:ascii="Arial" w:eastAsia="Bookman Old Style" w:hAnsi="Arial" w:cs="Arial"/>
          <w:b/>
          <w:bCs/>
          <w:spacing w:val="1"/>
          <w:sz w:val="24"/>
          <w:szCs w:val="24"/>
        </w:rPr>
        <w:t>P</w:t>
      </w:r>
      <w:r w:rsidRPr="006A1ED8">
        <w:rPr>
          <w:rFonts w:ascii="Arial" w:eastAsia="Bookman Old Style" w:hAnsi="Arial" w:cs="Arial"/>
          <w:b/>
          <w:bCs/>
          <w:spacing w:val="-1"/>
          <w:sz w:val="24"/>
          <w:szCs w:val="24"/>
        </w:rPr>
        <w:t>N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S)</w:t>
      </w:r>
      <w:r w:rsidRPr="006A1ED8">
        <w:rPr>
          <w:rFonts w:ascii="Arial" w:eastAsia="Bookman Old Style" w:hAnsi="Arial" w:cs="Arial"/>
          <w:b/>
          <w:bCs/>
          <w:spacing w:val="-4"/>
          <w:sz w:val="24"/>
          <w:szCs w:val="24"/>
        </w:rPr>
        <w:t xml:space="preserve"> 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B</w:t>
      </w:r>
      <w:r w:rsidRPr="006A1ED8">
        <w:rPr>
          <w:rFonts w:ascii="Arial" w:eastAsia="Bookman Old Style" w:hAnsi="Arial" w:cs="Arial"/>
          <w:b/>
          <w:bCs/>
          <w:spacing w:val="3"/>
          <w:sz w:val="24"/>
          <w:szCs w:val="24"/>
        </w:rPr>
        <w:t>A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GI</w:t>
      </w:r>
      <w:r w:rsidRPr="006A1ED8">
        <w:rPr>
          <w:rFonts w:ascii="Arial" w:eastAsia="Bookman Old Style" w:hAnsi="Arial" w:cs="Arial"/>
          <w:b/>
          <w:bCs/>
          <w:spacing w:val="-6"/>
          <w:sz w:val="24"/>
          <w:szCs w:val="24"/>
        </w:rPr>
        <w:t xml:space="preserve"> 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P</w:t>
      </w:r>
      <w:r w:rsidRPr="006A1ED8">
        <w:rPr>
          <w:rFonts w:ascii="Arial" w:eastAsia="Bookman Old Style" w:hAnsi="Arial" w:cs="Arial"/>
          <w:b/>
          <w:bCs/>
          <w:spacing w:val="1"/>
          <w:sz w:val="24"/>
          <w:szCs w:val="24"/>
        </w:rPr>
        <w:t>E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GAW</w:t>
      </w:r>
      <w:r w:rsidRPr="006A1ED8">
        <w:rPr>
          <w:rFonts w:ascii="Arial" w:eastAsia="Bookman Old Style" w:hAnsi="Arial" w:cs="Arial"/>
          <w:b/>
          <w:bCs/>
          <w:spacing w:val="1"/>
          <w:sz w:val="24"/>
          <w:szCs w:val="24"/>
        </w:rPr>
        <w:t>A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I</w:t>
      </w:r>
      <w:r w:rsidRPr="006A1ED8">
        <w:rPr>
          <w:rFonts w:ascii="Arial" w:eastAsia="Bookman Old Style" w:hAnsi="Arial" w:cs="Arial"/>
          <w:b/>
          <w:bCs/>
          <w:spacing w:val="-8"/>
          <w:sz w:val="24"/>
          <w:szCs w:val="24"/>
        </w:rPr>
        <w:t xml:space="preserve"> </w:t>
      </w:r>
      <w:r w:rsidRPr="006A1ED8">
        <w:rPr>
          <w:rFonts w:ascii="Arial" w:eastAsia="Bookman Old Style" w:hAnsi="Arial" w:cs="Arial"/>
          <w:b/>
          <w:bCs/>
          <w:spacing w:val="-2"/>
          <w:sz w:val="24"/>
          <w:szCs w:val="24"/>
        </w:rPr>
        <w:t>N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E</w:t>
      </w:r>
      <w:r w:rsidRPr="006A1ED8">
        <w:rPr>
          <w:rFonts w:ascii="Arial" w:eastAsia="Bookman Old Style" w:hAnsi="Arial" w:cs="Arial"/>
          <w:b/>
          <w:bCs/>
          <w:spacing w:val="1"/>
          <w:sz w:val="24"/>
          <w:szCs w:val="24"/>
        </w:rPr>
        <w:t>G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E</w:t>
      </w:r>
      <w:r w:rsidRPr="006A1ED8">
        <w:rPr>
          <w:rFonts w:ascii="Arial" w:eastAsia="Bookman Old Style" w:hAnsi="Arial" w:cs="Arial"/>
          <w:b/>
          <w:bCs/>
          <w:spacing w:val="3"/>
          <w:sz w:val="24"/>
          <w:szCs w:val="24"/>
        </w:rPr>
        <w:t>R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I</w:t>
      </w:r>
      <w:r w:rsidRPr="006A1ED8">
        <w:rPr>
          <w:rFonts w:ascii="Arial" w:eastAsia="Bookman Old Style" w:hAnsi="Arial" w:cs="Arial"/>
          <w:b/>
          <w:bCs/>
          <w:spacing w:val="-9"/>
          <w:sz w:val="24"/>
          <w:szCs w:val="24"/>
        </w:rPr>
        <w:t xml:space="preserve"> </w:t>
      </w:r>
      <w:r w:rsidRPr="006A1ED8">
        <w:rPr>
          <w:rFonts w:ascii="Arial" w:eastAsia="Bookman Old Style" w:hAnsi="Arial" w:cs="Arial"/>
          <w:b/>
          <w:bCs/>
          <w:spacing w:val="3"/>
          <w:sz w:val="24"/>
          <w:szCs w:val="24"/>
        </w:rPr>
        <w:t>S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IPIL</w:t>
      </w:r>
      <w:r w:rsidRPr="006A1ED8">
        <w:rPr>
          <w:rFonts w:ascii="Arial" w:eastAsia="Bookman Old Style" w:hAnsi="Arial" w:cs="Arial"/>
          <w:b/>
          <w:bCs/>
          <w:spacing w:val="-4"/>
          <w:sz w:val="24"/>
          <w:szCs w:val="24"/>
        </w:rPr>
        <w:t xml:space="preserve"> 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A</w:t>
      </w:r>
      <w:r w:rsidRPr="006A1ED8">
        <w:rPr>
          <w:rFonts w:ascii="Arial" w:eastAsia="Bookman Old Style" w:hAnsi="Arial" w:cs="Arial"/>
          <w:b/>
          <w:bCs/>
          <w:spacing w:val="1"/>
          <w:sz w:val="24"/>
          <w:szCs w:val="24"/>
        </w:rPr>
        <w:t>P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A</w:t>
      </w:r>
      <w:r w:rsidRPr="006A1ED8">
        <w:rPr>
          <w:rFonts w:ascii="Arial" w:eastAsia="Bookman Old Style" w:hAnsi="Arial" w:cs="Arial"/>
          <w:b/>
          <w:bCs/>
          <w:spacing w:val="3"/>
          <w:sz w:val="24"/>
          <w:szCs w:val="24"/>
        </w:rPr>
        <w:t>B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I</w:t>
      </w:r>
      <w:r w:rsidRPr="006A1ED8">
        <w:rPr>
          <w:rFonts w:ascii="Arial" w:eastAsia="Bookman Old Style" w:hAnsi="Arial" w:cs="Arial"/>
          <w:b/>
          <w:bCs/>
          <w:spacing w:val="-1"/>
          <w:sz w:val="24"/>
          <w:szCs w:val="24"/>
        </w:rPr>
        <w:t>L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A</w:t>
      </w:r>
      <w:r w:rsidRPr="006A1ED8">
        <w:rPr>
          <w:rFonts w:ascii="Arial" w:eastAsia="Bookman Old Style" w:hAnsi="Arial" w:cs="Arial"/>
          <w:b/>
          <w:bCs/>
          <w:spacing w:val="-7"/>
          <w:sz w:val="24"/>
          <w:szCs w:val="24"/>
        </w:rPr>
        <w:t xml:space="preserve"> 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TE</w:t>
      </w:r>
      <w:r w:rsidRPr="006A1ED8">
        <w:rPr>
          <w:rFonts w:ascii="Arial" w:eastAsia="Bookman Old Style" w:hAnsi="Arial" w:cs="Arial"/>
          <w:b/>
          <w:bCs/>
          <w:spacing w:val="1"/>
          <w:sz w:val="24"/>
          <w:szCs w:val="24"/>
        </w:rPr>
        <w:t>R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P</w:t>
      </w:r>
      <w:r w:rsidRPr="006A1ED8">
        <w:rPr>
          <w:rFonts w:ascii="Arial" w:eastAsia="Bookman Old Style" w:hAnsi="Arial" w:cs="Arial"/>
          <w:b/>
          <w:bCs/>
          <w:spacing w:val="2"/>
          <w:sz w:val="24"/>
          <w:szCs w:val="24"/>
        </w:rPr>
        <w:t>I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L</w:t>
      </w:r>
      <w:r w:rsidRPr="006A1ED8">
        <w:rPr>
          <w:rFonts w:ascii="Arial" w:eastAsia="Bookman Old Style" w:hAnsi="Arial" w:cs="Arial"/>
          <w:b/>
          <w:bCs/>
          <w:spacing w:val="1"/>
          <w:sz w:val="24"/>
          <w:szCs w:val="24"/>
        </w:rPr>
        <w:t>I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H</w:t>
      </w:r>
      <w:r w:rsidRPr="006A1ED8">
        <w:rPr>
          <w:rFonts w:ascii="Arial" w:eastAsia="Bookman Old Style" w:hAnsi="Arial" w:cs="Arial"/>
          <w:b/>
          <w:bCs/>
          <w:spacing w:val="-10"/>
          <w:sz w:val="24"/>
          <w:szCs w:val="24"/>
        </w:rPr>
        <w:t xml:space="preserve"> </w:t>
      </w:r>
      <w:r w:rsidRPr="006A1ED8">
        <w:rPr>
          <w:rFonts w:ascii="Arial" w:eastAsia="Bookman Old Style" w:hAnsi="Arial" w:cs="Arial"/>
          <w:b/>
          <w:bCs/>
          <w:w w:val="99"/>
          <w:sz w:val="24"/>
          <w:szCs w:val="24"/>
        </w:rPr>
        <w:t>S</w:t>
      </w:r>
      <w:r w:rsidRPr="006A1ED8">
        <w:rPr>
          <w:rFonts w:ascii="Arial" w:eastAsia="Bookman Old Style" w:hAnsi="Arial" w:cs="Arial"/>
          <w:b/>
          <w:bCs/>
          <w:spacing w:val="1"/>
          <w:w w:val="99"/>
          <w:sz w:val="24"/>
          <w:szCs w:val="24"/>
        </w:rPr>
        <w:t>E</w:t>
      </w:r>
      <w:r w:rsidRPr="006A1ED8">
        <w:rPr>
          <w:rFonts w:ascii="Arial" w:eastAsia="Bookman Old Style" w:hAnsi="Arial" w:cs="Arial"/>
          <w:b/>
          <w:bCs/>
          <w:w w:val="99"/>
          <w:sz w:val="24"/>
          <w:szCs w:val="24"/>
        </w:rPr>
        <w:t>B</w:t>
      </w:r>
      <w:r w:rsidRPr="006A1ED8">
        <w:rPr>
          <w:rFonts w:ascii="Arial" w:eastAsia="Bookman Old Style" w:hAnsi="Arial" w:cs="Arial"/>
          <w:b/>
          <w:bCs/>
          <w:spacing w:val="1"/>
          <w:w w:val="99"/>
          <w:sz w:val="24"/>
          <w:szCs w:val="24"/>
        </w:rPr>
        <w:t>A</w:t>
      </w:r>
      <w:r w:rsidRPr="006A1ED8">
        <w:rPr>
          <w:rFonts w:ascii="Arial" w:eastAsia="Bookman Old Style" w:hAnsi="Arial" w:cs="Arial"/>
          <w:b/>
          <w:bCs/>
          <w:w w:val="99"/>
          <w:sz w:val="24"/>
          <w:szCs w:val="24"/>
        </w:rPr>
        <w:t xml:space="preserve">GAI 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ANG</w:t>
      </w:r>
      <w:r w:rsidRPr="006A1ED8">
        <w:rPr>
          <w:rFonts w:ascii="Arial" w:eastAsia="Bookman Old Style" w:hAnsi="Arial" w:cs="Arial"/>
          <w:b/>
          <w:bCs/>
          <w:spacing w:val="1"/>
          <w:sz w:val="24"/>
          <w:szCs w:val="24"/>
        </w:rPr>
        <w:t>GO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TA</w:t>
      </w:r>
      <w:r w:rsidRPr="006A1ED8">
        <w:rPr>
          <w:rFonts w:ascii="Arial" w:eastAsia="Bookman Old Style" w:hAnsi="Arial" w:cs="Arial"/>
          <w:b/>
          <w:bCs/>
          <w:spacing w:val="-10"/>
          <w:sz w:val="24"/>
          <w:szCs w:val="24"/>
        </w:rPr>
        <w:t xml:space="preserve"> 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B</w:t>
      </w:r>
      <w:r w:rsidRPr="006A1ED8">
        <w:rPr>
          <w:rFonts w:ascii="Arial" w:eastAsia="Bookman Old Style" w:hAnsi="Arial" w:cs="Arial"/>
          <w:b/>
          <w:bCs/>
          <w:spacing w:val="1"/>
          <w:sz w:val="24"/>
          <w:szCs w:val="24"/>
        </w:rPr>
        <w:t>A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WA</w:t>
      </w:r>
      <w:r w:rsidRPr="006A1ED8">
        <w:rPr>
          <w:rFonts w:ascii="Arial" w:eastAsia="Bookman Old Style" w:hAnsi="Arial" w:cs="Arial"/>
          <w:b/>
          <w:bCs/>
          <w:spacing w:val="3"/>
          <w:sz w:val="24"/>
          <w:szCs w:val="24"/>
        </w:rPr>
        <w:t>S</w:t>
      </w:r>
      <w:r w:rsidRPr="006A1ED8">
        <w:rPr>
          <w:rFonts w:ascii="Arial" w:eastAsia="Bookman Old Style" w:hAnsi="Arial" w:cs="Arial"/>
          <w:b/>
          <w:bCs/>
          <w:sz w:val="24"/>
          <w:szCs w:val="24"/>
        </w:rPr>
        <w:t>LU</w:t>
      </w:r>
      <w:r w:rsidRPr="006A1ED8">
        <w:rPr>
          <w:rFonts w:ascii="Arial" w:eastAsia="Bookman Old Style" w:hAnsi="Arial" w:cs="Arial"/>
          <w:b/>
          <w:bCs/>
          <w:spacing w:val="-9"/>
          <w:sz w:val="24"/>
          <w:szCs w:val="24"/>
        </w:rPr>
        <w:t xml:space="preserve"> </w:t>
      </w:r>
      <w:r w:rsidRPr="006A1ED8">
        <w:rPr>
          <w:rFonts w:ascii="Arial" w:eastAsia="Bookman Old Style" w:hAnsi="Arial" w:cs="Arial"/>
          <w:b/>
          <w:bCs/>
          <w:spacing w:val="2"/>
          <w:w w:val="99"/>
          <w:sz w:val="24"/>
          <w:szCs w:val="24"/>
        </w:rPr>
        <w:t>P</w:t>
      </w:r>
      <w:r w:rsidRPr="006A1ED8">
        <w:rPr>
          <w:rFonts w:ascii="Arial" w:eastAsia="Bookman Old Style" w:hAnsi="Arial" w:cs="Arial"/>
          <w:b/>
          <w:bCs/>
          <w:w w:val="99"/>
          <w:sz w:val="24"/>
          <w:szCs w:val="24"/>
        </w:rPr>
        <w:t>R</w:t>
      </w:r>
      <w:r w:rsidRPr="006A1ED8">
        <w:rPr>
          <w:rFonts w:ascii="Arial" w:eastAsia="Bookman Old Style" w:hAnsi="Arial" w:cs="Arial"/>
          <w:b/>
          <w:bCs/>
          <w:spacing w:val="-1"/>
          <w:w w:val="99"/>
          <w:sz w:val="24"/>
          <w:szCs w:val="24"/>
        </w:rPr>
        <w:t>O</w:t>
      </w:r>
      <w:r w:rsidRPr="006A1ED8">
        <w:rPr>
          <w:rFonts w:ascii="Arial" w:eastAsia="Bookman Old Style" w:hAnsi="Arial" w:cs="Arial"/>
          <w:b/>
          <w:bCs/>
          <w:spacing w:val="2"/>
          <w:w w:val="99"/>
          <w:sz w:val="24"/>
          <w:szCs w:val="24"/>
        </w:rPr>
        <w:t>VI</w:t>
      </w:r>
      <w:r w:rsidRPr="006A1ED8">
        <w:rPr>
          <w:rFonts w:ascii="Arial" w:eastAsia="Bookman Old Style" w:hAnsi="Arial" w:cs="Arial"/>
          <w:b/>
          <w:bCs/>
          <w:spacing w:val="-1"/>
          <w:w w:val="99"/>
          <w:sz w:val="24"/>
          <w:szCs w:val="24"/>
        </w:rPr>
        <w:t>N</w:t>
      </w:r>
      <w:r w:rsidRPr="006A1ED8">
        <w:rPr>
          <w:rFonts w:ascii="Arial" w:eastAsia="Bookman Old Style" w:hAnsi="Arial" w:cs="Arial"/>
          <w:b/>
          <w:bCs/>
          <w:w w:val="99"/>
          <w:sz w:val="24"/>
          <w:szCs w:val="24"/>
        </w:rPr>
        <w:t>SI</w:t>
      </w:r>
    </w:p>
    <w:p w14:paraId="7ADEFBF0" w14:textId="77777777" w:rsidR="00107A29" w:rsidRPr="00FA2F47" w:rsidRDefault="00107A29">
      <w:pPr>
        <w:spacing w:before="2" w:line="140" w:lineRule="exact"/>
        <w:rPr>
          <w:rFonts w:ascii="Arial" w:hAnsi="Arial" w:cs="Arial"/>
          <w:b/>
          <w:bCs/>
          <w:sz w:val="14"/>
          <w:szCs w:val="14"/>
        </w:rPr>
      </w:pPr>
    </w:p>
    <w:p w14:paraId="57740E56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5762991A" w14:textId="77777777" w:rsidR="008C289D" w:rsidRPr="00FA2F47" w:rsidRDefault="008C289D" w:rsidP="008C289D">
      <w:pPr>
        <w:spacing w:line="288" w:lineRule="auto"/>
        <w:ind w:right="102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Yang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bertanda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di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bawah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:</w:t>
      </w:r>
    </w:p>
    <w:p w14:paraId="7C9868A9" w14:textId="77777777" w:rsidR="008C289D" w:rsidRPr="00FA2F47" w:rsidRDefault="008C289D" w:rsidP="00C5699C">
      <w:pPr>
        <w:spacing w:before="240"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>Nama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………………………………………………….</w:t>
      </w:r>
    </w:p>
    <w:p w14:paraId="7DF42303" w14:textId="427FF14B" w:rsidR="008C289D" w:rsidRPr="00FA2F47" w:rsidRDefault="008C289D" w:rsidP="00C5699C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Jenis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Kelamin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 xml:space="preserve">: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Laki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–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Laki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/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perempuan</w:t>
      </w:r>
      <w:proofErr w:type="spellEnd"/>
    </w:p>
    <w:p w14:paraId="19F0219A" w14:textId="415895A0" w:rsidR="008C289D" w:rsidRPr="00FA2F47" w:rsidRDefault="008C289D" w:rsidP="00C5699C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Tempat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dan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Tanggal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Lahir</w:t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…………………………………………….……</w:t>
      </w:r>
    </w:p>
    <w:p w14:paraId="2C45DFFF" w14:textId="77777777" w:rsidR="008C289D" w:rsidRPr="00FA2F47" w:rsidRDefault="008C289D" w:rsidP="00C5699C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Usia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………………………………………………….</w:t>
      </w:r>
    </w:p>
    <w:p w14:paraId="169A4A90" w14:textId="77777777" w:rsidR="008C289D" w:rsidRPr="00FA2F47" w:rsidRDefault="008C289D" w:rsidP="00C5699C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Pekerjaan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/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Jabatan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………………………………………………….</w:t>
      </w:r>
    </w:p>
    <w:p w14:paraId="73179C3E" w14:textId="4206B6A9" w:rsidR="00107A29" w:rsidRPr="00FA2F47" w:rsidRDefault="008C289D" w:rsidP="00C5699C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Alamat  </w:t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</w:r>
      <w:r w:rsidRPr="00FA2F47">
        <w:rPr>
          <w:rFonts w:ascii="Arial" w:eastAsia="Bookman Old Style" w:hAnsi="Arial" w:cs="Arial"/>
          <w:sz w:val="24"/>
          <w:szCs w:val="24"/>
        </w:rPr>
        <w:tab/>
        <w:t>:  …………………………………………….……</w:t>
      </w:r>
    </w:p>
    <w:p w14:paraId="6BD1DB99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CE27E21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480DBA70" w14:textId="77777777" w:rsidR="00107A29" w:rsidRPr="00FA2F47" w:rsidRDefault="00000000" w:rsidP="008C289D">
      <w:pPr>
        <w:spacing w:line="288" w:lineRule="auto"/>
        <w:ind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Menyatakan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sebenarnya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bahwa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saya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bersedia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berhenti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sementara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dari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PNS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jika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terpilih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sebagai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anggota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Bawaslu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Provinsi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*.</w:t>
      </w:r>
    </w:p>
    <w:p w14:paraId="51B63DAB" w14:textId="77777777" w:rsidR="00107A29" w:rsidRPr="00FA2F47" w:rsidRDefault="00107A29" w:rsidP="008C289D">
      <w:pPr>
        <w:spacing w:line="288" w:lineRule="auto"/>
        <w:ind w:right="102"/>
        <w:jc w:val="both"/>
        <w:rPr>
          <w:rFonts w:ascii="Arial" w:eastAsia="Bookman Old Style" w:hAnsi="Arial" w:cs="Arial"/>
          <w:sz w:val="24"/>
          <w:szCs w:val="24"/>
        </w:rPr>
      </w:pPr>
    </w:p>
    <w:p w14:paraId="5768A0F0" w14:textId="61A8AD4E" w:rsidR="00107A29" w:rsidRPr="00FA2F47" w:rsidRDefault="00000000" w:rsidP="008C289D">
      <w:pPr>
        <w:spacing w:line="288" w:lineRule="auto"/>
        <w:ind w:right="102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Demikian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surat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pernyataan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dibuat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dengan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sebenarnya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,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untuk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dapat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digunakan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sebagai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bukti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pemenuhan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syarat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menjadi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anggota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Bawaslu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r w:rsidR="00B235FC" w:rsidRPr="00FA2F47">
        <w:rPr>
          <w:rFonts w:ascii="Arial" w:eastAsia="Bookman Old Style" w:hAnsi="Arial" w:cs="Arial"/>
          <w:sz w:val="24"/>
          <w:szCs w:val="24"/>
        </w:rPr>
        <w:t xml:space="preserve">Daerah Istimewa Yogyakarta.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Apabila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dikemudian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hari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terbukti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pernyataan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saya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tidak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benar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,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saya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bersedia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menerima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segala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tindakan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dari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Bawaslu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.</w:t>
      </w:r>
    </w:p>
    <w:p w14:paraId="63F2EC87" w14:textId="77777777" w:rsidR="00107A29" w:rsidRPr="00FA2F47" w:rsidRDefault="00107A29">
      <w:pPr>
        <w:spacing w:before="5" w:line="100" w:lineRule="exact"/>
        <w:rPr>
          <w:rFonts w:ascii="Arial" w:hAnsi="Arial" w:cs="Arial"/>
          <w:sz w:val="10"/>
          <w:szCs w:val="10"/>
        </w:rPr>
      </w:pPr>
    </w:p>
    <w:p w14:paraId="7968F2F9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4A3E24EE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4D1B9CA5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37554C25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5E56F7FD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436F2D78" w14:textId="77777777" w:rsidR="008C289D" w:rsidRPr="00FA2F47" w:rsidRDefault="008C289D" w:rsidP="008C289D">
      <w:pPr>
        <w:spacing w:line="289" w:lineRule="auto"/>
        <w:ind w:left="4678" w:right="75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Dibuat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di</w:t>
      </w:r>
      <w:r w:rsidRPr="00FA2F47">
        <w:rPr>
          <w:rFonts w:ascii="Arial" w:eastAsia="Bookman Old Style" w:hAnsi="Arial" w:cs="Arial"/>
          <w:sz w:val="24"/>
          <w:szCs w:val="24"/>
        </w:rPr>
        <w:tab/>
        <w:t>: ………………………….</w:t>
      </w:r>
    </w:p>
    <w:p w14:paraId="02C3C0DA" w14:textId="77777777" w:rsidR="008C289D" w:rsidRPr="00FA2F47" w:rsidRDefault="008C289D" w:rsidP="008C289D">
      <w:pPr>
        <w:spacing w:line="289" w:lineRule="auto"/>
        <w:ind w:left="4678" w:right="75"/>
        <w:jc w:val="both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Pada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tanggal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ab/>
        <w:t>: ………………………….</w:t>
      </w:r>
    </w:p>
    <w:p w14:paraId="27C0E5D2" w14:textId="77777777" w:rsidR="008C289D" w:rsidRPr="00FA2F47" w:rsidRDefault="008C289D" w:rsidP="008C289D">
      <w:pPr>
        <w:spacing w:line="289" w:lineRule="auto"/>
        <w:ind w:left="4678" w:right="75"/>
        <w:jc w:val="both"/>
        <w:rPr>
          <w:rFonts w:ascii="Arial" w:eastAsia="Bookman Old Style" w:hAnsi="Arial" w:cs="Arial"/>
          <w:sz w:val="24"/>
          <w:szCs w:val="24"/>
        </w:rPr>
      </w:pPr>
    </w:p>
    <w:p w14:paraId="53DA8556" w14:textId="2ACA2381" w:rsidR="008C289D" w:rsidRPr="00FA2F47" w:rsidRDefault="008C289D" w:rsidP="008C289D">
      <w:pPr>
        <w:spacing w:line="289" w:lineRule="auto"/>
        <w:ind w:left="4678" w:right="75"/>
        <w:jc w:val="center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 xml:space="preserve">Yang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Membuat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4"/>
          <w:szCs w:val="24"/>
        </w:rPr>
        <w:t>Pernyataan</w:t>
      </w:r>
      <w:proofErr w:type="spellEnd"/>
      <w:r w:rsidRPr="00FA2F47">
        <w:rPr>
          <w:rFonts w:ascii="Arial" w:eastAsia="Bookman Old Style" w:hAnsi="Arial" w:cs="Arial"/>
          <w:sz w:val="24"/>
          <w:szCs w:val="24"/>
        </w:rPr>
        <w:t>,</w:t>
      </w:r>
    </w:p>
    <w:p w14:paraId="013A0C5D" w14:textId="77777777" w:rsidR="008C289D" w:rsidRPr="00FA2F47" w:rsidRDefault="008C289D" w:rsidP="008C289D">
      <w:pPr>
        <w:spacing w:line="340" w:lineRule="exact"/>
        <w:ind w:left="5837" w:right="749" w:hanging="4"/>
        <w:jc w:val="center"/>
        <w:rPr>
          <w:rFonts w:ascii="Arial" w:eastAsia="Bookman Old Style" w:hAnsi="Arial" w:cs="Arial"/>
        </w:rPr>
      </w:pPr>
      <w:r w:rsidRPr="00FA2F47">
        <w:rPr>
          <w:rFonts w:ascii="Arial" w:eastAsia="Bookman Old Style" w:hAnsi="Arial" w:cs="Arial"/>
          <w:w w:val="99"/>
        </w:rPr>
        <w:t>,</w:t>
      </w:r>
    </w:p>
    <w:p w14:paraId="1EF09132" w14:textId="77777777" w:rsidR="00107A29" w:rsidRPr="00FA2F47" w:rsidRDefault="00107A29">
      <w:pPr>
        <w:spacing w:before="11" w:line="240" w:lineRule="exact"/>
        <w:rPr>
          <w:rFonts w:ascii="Arial" w:hAnsi="Arial" w:cs="Arial"/>
          <w:sz w:val="24"/>
          <w:szCs w:val="24"/>
        </w:rPr>
      </w:pPr>
    </w:p>
    <w:p w14:paraId="0DFEFAD1" w14:textId="77777777" w:rsidR="00107A29" w:rsidRPr="00FA2F47" w:rsidRDefault="00000000">
      <w:pPr>
        <w:spacing w:before="29"/>
        <w:ind w:right="1424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hAnsi="Arial" w:cs="Arial"/>
        </w:rPr>
        <w:pict w14:anchorId="6BA4D177">
          <v:group id="_x0000_s2060" style="position:absolute;left:0;text-align:left;margin-left:435.1pt;margin-top:-2.65pt;width:83.05pt;height:49.5pt;z-index:-1326;mso-position-horizontal-relative:page" coordorigin="8702,-53" coordsize="1661,990">
            <v:shape id="_x0000_s2063" style="position:absolute;left:8734;top:-43;width:1598;height:970" coordorigin="8734,-43" coordsize="1598,970" path="m8734,927r1598,l10332,-43r-1598,l8734,927xe" fillcolor="#d7d7d7" stroked="f">
              <v:path arrowok="t"/>
            </v:shape>
            <v:shape id="_x0000_s2062" style="position:absolute;left:8734;top:-43;width:1598;height:970" coordorigin="8734,-43" coordsize="1598,970" path="m8734,927r1598,l10332,-43r-1598,l8734,927xe" filled="f" strokeweight=".26467mm">
              <v:path arrowok="t"/>
            </v:shape>
            <v:shape id="_x0000_s2061" type="#_x0000_t75" style="position:absolute;left:8702;top:29;width:1661;height:826">
              <v:imagedata r:id="rId11" o:title=""/>
            </v:shape>
            <w10:wrap anchorx="page"/>
          </v:group>
        </w:pict>
      </w:r>
      <w:proofErr w:type="spellStart"/>
      <w:r w:rsidRPr="00FA2F47">
        <w:rPr>
          <w:rFonts w:ascii="Arial" w:eastAsia="Arial" w:hAnsi="Arial" w:cs="Arial"/>
          <w:spacing w:val="-4"/>
          <w:sz w:val="22"/>
          <w:szCs w:val="22"/>
        </w:rPr>
        <w:t>M</w:t>
      </w:r>
      <w:r w:rsidRPr="00FA2F47">
        <w:rPr>
          <w:rFonts w:ascii="Arial" w:eastAsia="Arial" w:hAnsi="Arial" w:cs="Arial"/>
          <w:spacing w:val="1"/>
          <w:w w:val="99"/>
          <w:sz w:val="24"/>
          <w:szCs w:val="24"/>
        </w:rPr>
        <w:t>a</w:t>
      </w:r>
      <w:r w:rsidRPr="00FA2F47">
        <w:rPr>
          <w:rFonts w:ascii="Arial" w:eastAsia="Arial" w:hAnsi="Arial" w:cs="Arial"/>
          <w:sz w:val="24"/>
          <w:szCs w:val="24"/>
        </w:rPr>
        <w:t>t</w:t>
      </w:r>
      <w:r w:rsidRPr="00FA2F47">
        <w:rPr>
          <w:rFonts w:ascii="Arial" w:eastAsia="Arial" w:hAnsi="Arial" w:cs="Arial"/>
          <w:spacing w:val="1"/>
          <w:sz w:val="24"/>
          <w:szCs w:val="24"/>
        </w:rPr>
        <w:t>e</w:t>
      </w:r>
      <w:r w:rsidRPr="00FA2F47">
        <w:rPr>
          <w:rFonts w:ascii="Arial" w:eastAsia="Arial" w:hAnsi="Arial" w:cs="Arial"/>
          <w:w w:val="99"/>
          <w:sz w:val="24"/>
          <w:szCs w:val="24"/>
        </w:rPr>
        <w:t>rai</w:t>
      </w:r>
      <w:proofErr w:type="spellEnd"/>
    </w:p>
    <w:p w14:paraId="09E8DAA1" w14:textId="77777777" w:rsidR="00107A29" w:rsidRPr="00FA2F47" w:rsidRDefault="00107A29">
      <w:pPr>
        <w:spacing w:line="240" w:lineRule="exact"/>
        <w:rPr>
          <w:rFonts w:ascii="Arial" w:hAnsi="Arial" w:cs="Arial"/>
          <w:sz w:val="24"/>
          <w:szCs w:val="24"/>
        </w:rPr>
      </w:pPr>
    </w:p>
    <w:p w14:paraId="4517F687" w14:textId="77777777" w:rsidR="00107A29" w:rsidRPr="00FA2F47" w:rsidRDefault="00000000">
      <w:pPr>
        <w:spacing w:line="260" w:lineRule="exact"/>
        <w:ind w:right="1258"/>
        <w:jc w:val="right"/>
        <w:rPr>
          <w:rFonts w:ascii="Arial" w:eastAsia="Arial" w:hAnsi="Arial" w:cs="Arial"/>
          <w:sz w:val="24"/>
          <w:szCs w:val="24"/>
        </w:rPr>
      </w:pPr>
      <w:r w:rsidRPr="00FA2F47">
        <w:rPr>
          <w:rFonts w:ascii="Arial" w:eastAsia="Arial" w:hAnsi="Arial" w:cs="Arial"/>
          <w:position w:val="-1"/>
          <w:sz w:val="24"/>
          <w:szCs w:val="24"/>
        </w:rPr>
        <w:t>Rp</w:t>
      </w:r>
      <w:r w:rsidRPr="00FA2F47">
        <w:rPr>
          <w:rFonts w:ascii="Arial" w:eastAsia="Arial" w:hAnsi="Arial" w:cs="Arial"/>
          <w:spacing w:val="1"/>
          <w:position w:val="-1"/>
          <w:sz w:val="24"/>
          <w:szCs w:val="24"/>
        </w:rPr>
        <w:t>.</w:t>
      </w:r>
      <w:r w:rsidRPr="00FA2F47">
        <w:rPr>
          <w:rFonts w:ascii="Arial" w:eastAsia="Arial" w:hAnsi="Arial" w:cs="Arial"/>
          <w:spacing w:val="1"/>
          <w:w w:val="99"/>
          <w:position w:val="-1"/>
          <w:sz w:val="24"/>
          <w:szCs w:val="24"/>
        </w:rPr>
        <w:t>10</w:t>
      </w:r>
      <w:r w:rsidRPr="00FA2F47">
        <w:rPr>
          <w:rFonts w:ascii="Arial" w:eastAsia="Arial" w:hAnsi="Arial" w:cs="Arial"/>
          <w:spacing w:val="-2"/>
          <w:position w:val="-1"/>
          <w:sz w:val="24"/>
          <w:szCs w:val="24"/>
        </w:rPr>
        <w:t>.</w:t>
      </w:r>
      <w:r w:rsidRPr="00FA2F47">
        <w:rPr>
          <w:rFonts w:ascii="Arial" w:eastAsia="Arial" w:hAnsi="Arial" w:cs="Arial"/>
          <w:spacing w:val="1"/>
          <w:w w:val="99"/>
          <w:position w:val="-1"/>
          <w:sz w:val="24"/>
          <w:szCs w:val="24"/>
        </w:rPr>
        <w:t>00</w:t>
      </w:r>
      <w:r w:rsidRPr="00FA2F47">
        <w:rPr>
          <w:rFonts w:ascii="Arial" w:eastAsia="Arial" w:hAnsi="Arial" w:cs="Arial"/>
          <w:w w:val="99"/>
          <w:position w:val="-1"/>
          <w:sz w:val="24"/>
          <w:szCs w:val="24"/>
        </w:rPr>
        <w:t>0</w:t>
      </w:r>
    </w:p>
    <w:p w14:paraId="4359810B" w14:textId="77777777" w:rsidR="00107A29" w:rsidRPr="00FA2F47" w:rsidRDefault="00107A29">
      <w:pPr>
        <w:spacing w:before="5" w:line="100" w:lineRule="exact"/>
        <w:rPr>
          <w:rFonts w:ascii="Arial" w:hAnsi="Arial" w:cs="Arial"/>
          <w:sz w:val="11"/>
          <w:szCs w:val="11"/>
        </w:rPr>
      </w:pPr>
    </w:p>
    <w:p w14:paraId="5BB86154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4B7AC7A7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404A4056" w14:textId="77777777" w:rsidR="00107A29" w:rsidRPr="00FA2F47" w:rsidRDefault="00000000">
      <w:pPr>
        <w:spacing w:before="31"/>
        <w:ind w:left="6157"/>
        <w:rPr>
          <w:rFonts w:ascii="Arial" w:eastAsia="Bookman Old Style" w:hAnsi="Arial" w:cs="Arial"/>
        </w:rPr>
      </w:pPr>
      <w:r w:rsidRPr="00FA2F47">
        <w:rPr>
          <w:rFonts w:ascii="Arial" w:eastAsia="Bookman Old Style" w:hAnsi="Arial" w:cs="Arial"/>
        </w:rPr>
        <w:t>(………</w:t>
      </w:r>
      <w:r w:rsidRPr="00FA2F47">
        <w:rPr>
          <w:rFonts w:ascii="Arial" w:eastAsia="Bookman Old Style" w:hAnsi="Arial" w:cs="Arial"/>
          <w:spacing w:val="2"/>
        </w:rPr>
        <w:t>…</w:t>
      </w:r>
      <w:r w:rsidRPr="00FA2F47">
        <w:rPr>
          <w:rFonts w:ascii="Arial" w:eastAsia="Bookman Old Style" w:hAnsi="Arial" w:cs="Arial"/>
        </w:rPr>
        <w:t>……</w:t>
      </w:r>
      <w:r w:rsidRPr="00FA2F47">
        <w:rPr>
          <w:rFonts w:ascii="Arial" w:eastAsia="Bookman Old Style" w:hAnsi="Arial" w:cs="Arial"/>
          <w:spacing w:val="2"/>
        </w:rPr>
        <w:t>…</w:t>
      </w:r>
      <w:r w:rsidRPr="00FA2F47">
        <w:rPr>
          <w:rFonts w:ascii="Arial" w:eastAsia="Bookman Old Style" w:hAnsi="Arial" w:cs="Arial"/>
        </w:rPr>
        <w:t>……</w:t>
      </w:r>
      <w:r w:rsidRPr="00FA2F47">
        <w:rPr>
          <w:rFonts w:ascii="Arial" w:eastAsia="Bookman Old Style" w:hAnsi="Arial" w:cs="Arial"/>
          <w:spacing w:val="2"/>
        </w:rPr>
        <w:t>……</w:t>
      </w:r>
      <w:r w:rsidRPr="00FA2F47">
        <w:rPr>
          <w:rFonts w:ascii="Arial" w:eastAsia="Bookman Old Style" w:hAnsi="Arial" w:cs="Arial"/>
        </w:rPr>
        <w:t>………)</w:t>
      </w:r>
    </w:p>
    <w:p w14:paraId="7B9307F1" w14:textId="77777777" w:rsidR="00107A29" w:rsidRPr="00FA2F47" w:rsidRDefault="00107A29">
      <w:pPr>
        <w:spacing w:before="8" w:line="140" w:lineRule="exact"/>
        <w:rPr>
          <w:rFonts w:ascii="Arial" w:hAnsi="Arial" w:cs="Arial"/>
          <w:sz w:val="14"/>
          <w:szCs w:val="14"/>
        </w:rPr>
      </w:pPr>
    </w:p>
    <w:p w14:paraId="52A4AD8C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12A2BD96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084FE249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7BA8C63C" w14:textId="77777777" w:rsidR="00107A29" w:rsidRPr="00FA2F47" w:rsidRDefault="00000000">
      <w:pPr>
        <w:ind w:left="240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*</w:t>
      </w:r>
      <w:r w:rsidRPr="00FA2F47">
        <w:rPr>
          <w:rFonts w:ascii="Arial" w:eastAsia="Bookman Old Style" w:hAnsi="Arial" w:cs="Arial"/>
          <w:i/>
          <w:sz w:val="24"/>
          <w:szCs w:val="24"/>
        </w:rPr>
        <w:t xml:space="preserve">) </w:t>
      </w:r>
      <w:proofErr w:type="spellStart"/>
      <w:r w:rsidRPr="00FA2F47">
        <w:rPr>
          <w:rFonts w:ascii="Arial" w:eastAsia="Bookman Old Style" w:hAnsi="Arial" w:cs="Arial"/>
          <w:i/>
          <w:sz w:val="24"/>
          <w:szCs w:val="24"/>
        </w:rPr>
        <w:t>Den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g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z w:val="24"/>
          <w:szCs w:val="24"/>
        </w:rPr>
        <w:t>n</w:t>
      </w:r>
      <w:proofErr w:type="spellEnd"/>
      <w:r w:rsidRPr="00FA2F47">
        <w:rPr>
          <w:rFonts w:ascii="Arial" w:eastAsia="Bookman Old Style" w:hAnsi="Arial" w:cs="Arial"/>
          <w:i/>
          <w:spacing w:val="5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pacing w:val="-5"/>
          <w:sz w:val="24"/>
          <w:szCs w:val="24"/>
        </w:rPr>
        <w:t>m</w:t>
      </w:r>
      <w:r w:rsidRPr="00FA2F47">
        <w:rPr>
          <w:rFonts w:ascii="Arial" w:eastAsia="Bookman Old Style" w:hAnsi="Arial" w:cs="Arial"/>
          <w:i/>
          <w:sz w:val="24"/>
          <w:szCs w:val="24"/>
        </w:rPr>
        <w:t>e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l</w:t>
      </w:r>
      <w:r w:rsidRPr="00FA2F47">
        <w:rPr>
          <w:rFonts w:ascii="Arial" w:eastAsia="Bookman Old Style" w:hAnsi="Arial" w:cs="Arial"/>
          <w:i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pacing w:val="-5"/>
          <w:sz w:val="24"/>
          <w:szCs w:val="24"/>
        </w:rPr>
        <w:t>m</w:t>
      </w:r>
      <w:r w:rsidRPr="00FA2F47">
        <w:rPr>
          <w:rFonts w:ascii="Arial" w:eastAsia="Bookman Old Style" w:hAnsi="Arial" w:cs="Arial"/>
          <w:i/>
          <w:spacing w:val="5"/>
          <w:sz w:val="24"/>
          <w:szCs w:val="24"/>
        </w:rPr>
        <w:t>p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i</w:t>
      </w:r>
      <w:r w:rsidRPr="00FA2F47">
        <w:rPr>
          <w:rFonts w:ascii="Arial" w:eastAsia="Bookman Old Style" w:hAnsi="Arial" w:cs="Arial"/>
          <w:i/>
          <w:sz w:val="24"/>
          <w:szCs w:val="24"/>
        </w:rPr>
        <w:t>r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k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z w:val="24"/>
          <w:szCs w:val="24"/>
        </w:rPr>
        <w:t>n</w:t>
      </w:r>
      <w:proofErr w:type="spellEnd"/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i/>
          <w:sz w:val="24"/>
          <w:szCs w:val="24"/>
        </w:rPr>
        <w:t>Su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r</w:t>
      </w:r>
      <w:r w:rsidRPr="00FA2F47">
        <w:rPr>
          <w:rFonts w:ascii="Arial" w:eastAsia="Bookman Old Style" w:hAnsi="Arial" w:cs="Arial"/>
          <w:i/>
          <w:sz w:val="24"/>
          <w:szCs w:val="24"/>
        </w:rPr>
        <w:t xml:space="preserve">at </w:t>
      </w:r>
      <w:proofErr w:type="spellStart"/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I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z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i</w:t>
      </w:r>
      <w:r w:rsidRPr="00FA2F47">
        <w:rPr>
          <w:rFonts w:ascii="Arial" w:eastAsia="Bookman Old Style" w:hAnsi="Arial" w:cs="Arial"/>
          <w:i/>
          <w:sz w:val="24"/>
          <w:szCs w:val="24"/>
        </w:rPr>
        <w:t>n</w:t>
      </w:r>
      <w:proofErr w:type="spellEnd"/>
      <w:r w:rsidRPr="00FA2F47">
        <w:rPr>
          <w:rFonts w:ascii="Arial" w:eastAsia="Bookman Old Style" w:hAnsi="Arial" w:cs="Arial"/>
          <w:i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d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r</w:t>
      </w:r>
      <w:r w:rsidRPr="00FA2F47">
        <w:rPr>
          <w:rFonts w:ascii="Arial" w:eastAsia="Bookman Old Style" w:hAnsi="Arial" w:cs="Arial"/>
          <w:i/>
          <w:sz w:val="24"/>
          <w:szCs w:val="24"/>
        </w:rPr>
        <w:t>i</w:t>
      </w:r>
      <w:proofErr w:type="spellEnd"/>
      <w:r w:rsidRPr="00FA2F47">
        <w:rPr>
          <w:rFonts w:ascii="Arial" w:eastAsia="Bookman Old Style" w:hAnsi="Arial" w:cs="Arial"/>
          <w:i/>
          <w:spacing w:val="-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z w:val="24"/>
          <w:szCs w:val="24"/>
        </w:rPr>
        <w:t>P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e</w:t>
      </w:r>
      <w:r w:rsidRPr="00FA2F47">
        <w:rPr>
          <w:rFonts w:ascii="Arial" w:eastAsia="Bookman Old Style" w:hAnsi="Arial" w:cs="Arial"/>
          <w:i/>
          <w:sz w:val="24"/>
          <w:szCs w:val="24"/>
        </w:rPr>
        <w:t>j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b</w:t>
      </w:r>
      <w:r w:rsidRPr="00FA2F47">
        <w:rPr>
          <w:rFonts w:ascii="Arial" w:eastAsia="Bookman Old Style" w:hAnsi="Arial" w:cs="Arial"/>
          <w:i/>
          <w:sz w:val="24"/>
          <w:szCs w:val="24"/>
        </w:rPr>
        <w:t>at</w:t>
      </w:r>
      <w:proofErr w:type="spellEnd"/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i/>
          <w:sz w:val="24"/>
          <w:szCs w:val="24"/>
        </w:rPr>
        <w:t>P</w:t>
      </w:r>
      <w:r w:rsidRPr="00FA2F47">
        <w:rPr>
          <w:rFonts w:ascii="Arial" w:eastAsia="Bookman Old Style" w:hAnsi="Arial" w:cs="Arial"/>
          <w:i/>
          <w:spacing w:val="5"/>
          <w:sz w:val="24"/>
          <w:szCs w:val="24"/>
        </w:rPr>
        <w:t>e</w:t>
      </w:r>
      <w:r w:rsidRPr="00FA2F47">
        <w:rPr>
          <w:rFonts w:ascii="Arial" w:eastAsia="Bookman Old Style" w:hAnsi="Arial" w:cs="Arial"/>
          <w:i/>
          <w:spacing w:val="-5"/>
          <w:sz w:val="24"/>
          <w:szCs w:val="24"/>
        </w:rPr>
        <w:t>m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b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i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n</w:t>
      </w:r>
      <w:r w:rsidRPr="00FA2F47">
        <w:rPr>
          <w:rFonts w:ascii="Arial" w:eastAsia="Bookman Old Style" w:hAnsi="Arial" w:cs="Arial"/>
          <w:i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pacing w:val="-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z w:val="24"/>
          <w:szCs w:val="24"/>
        </w:rPr>
        <w:t>Kepe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ga</w:t>
      </w:r>
      <w:r w:rsidRPr="00FA2F47">
        <w:rPr>
          <w:rFonts w:ascii="Arial" w:eastAsia="Bookman Old Style" w:hAnsi="Arial" w:cs="Arial"/>
          <w:i/>
          <w:spacing w:val="-5"/>
          <w:sz w:val="24"/>
          <w:szCs w:val="24"/>
        </w:rPr>
        <w:t>w</w:t>
      </w:r>
      <w:r w:rsidRPr="00FA2F47">
        <w:rPr>
          <w:rFonts w:ascii="Arial" w:eastAsia="Bookman Old Style" w:hAnsi="Arial" w:cs="Arial"/>
          <w:i/>
          <w:sz w:val="24"/>
          <w:szCs w:val="24"/>
        </w:rPr>
        <w:t>ai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z w:val="24"/>
          <w:szCs w:val="24"/>
        </w:rPr>
        <w:t>n</w:t>
      </w:r>
      <w:proofErr w:type="spellEnd"/>
      <w:r w:rsidRPr="00FA2F47">
        <w:rPr>
          <w:rFonts w:ascii="Arial" w:eastAsia="Bookman Old Style" w:hAnsi="Arial" w:cs="Arial"/>
          <w:i/>
          <w:spacing w:val="3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i/>
          <w:sz w:val="24"/>
          <w:szCs w:val="24"/>
        </w:rPr>
        <w:t>(PPK)</w:t>
      </w:r>
    </w:p>
    <w:p w14:paraId="14C9E316" w14:textId="77777777" w:rsidR="00107A29" w:rsidRPr="00FA2F47" w:rsidRDefault="00000000">
      <w:pPr>
        <w:spacing w:before="59"/>
        <w:ind w:left="240"/>
        <w:rPr>
          <w:rFonts w:ascii="Arial" w:eastAsia="Bookman Old Style" w:hAnsi="Arial" w:cs="Arial"/>
          <w:sz w:val="24"/>
          <w:szCs w:val="24"/>
        </w:rPr>
        <w:sectPr w:rsidR="00107A29" w:rsidRPr="00FA2F47">
          <w:pgSz w:w="12260" w:h="18720"/>
          <w:pgMar w:top="1740" w:right="900" w:bottom="280" w:left="1200" w:header="1551" w:footer="827" w:gutter="0"/>
          <w:cols w:space="720"/>
        </w:sectPr>
      </w:pPr>
      <w:proofErr w:type="spellStart"/>
      <w:r w:rsidRPr="00FA2F47">
        <w:rPr>
          <w:rFonts w:ascii="Arial" w:eastAsia="Bookman Old Style" w:hAnsi="Arial" w:cs="Arial"/>
          <w:i/>
          <w:sz w:val="24"/>
          <w:szCs w:val="24"/>
        </w:rPr>
        <w:t>at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z w:val="24"/>
          <w:szCs w:val="24"/>
        </w:rPr>
        <w:t>u</w:t>
      </w:r>
      <w:proofErr w:type="spellEnd"/>
      <w:r w:rsidRPr="00FA2F47">
        <w:rPr>
          <w:rFonts w:ascii="Arial" w:eastAsia="Bookman Old Style" w:hAnsi="Arial" w:cs="Arial"/>
          <w:i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z w:val="24"/>
          <w:szCs w:val="24"/>
        </w:rPr>
        <w:t>P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e</w:t>
      </w:r>
      <w:r w:rsidRPr="00FA2F47">
        <w:rPr>
          <w:rFonts w:ascii="Arial" w:eastAsia="Bookman Old Style" w:hAnsi="Arial" w:cs="Arial"/>
          <w:i/>
          <w:sz w:val="24"/>
          <w:szCs w:val="24"/>
        </w:rPr>
        <w:t>j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b</w:t>
      </w:r>
      <w:r w:rsidRPr="00FA2F47">
        <w:rPr>
          <w:rFonts w:ascii="Arial" w:eastAsia="Bookman Old Style" w:hAnsi="Arial" w:cs="Arial"/>
          <w:i/>
          <w:sz w:val="24"/>
          <w:szCs w:val="24"/>
        </w:rPr>
        <w:t>at</w:t>
      </w:r>
      <w:proofErr w:type="spellEnd"/>
      <w:r w:rsidRPr="00FA2F47">
        <w:rPr>
          <w:rFonts w:ascii="Arial" w:eastAsia="Bookman Old Style" w:hAnsi="Arial" w:cs="Arial"/>
          <w:i/>
          <w:spacing w:val="1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i/>
          <w:sz w:val="24"/>
          <w:szCs w:val="24"/>
        </w:rPr>
        <w:t>y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z w:val="24"/>
          <w:szCs w:val="24"/>
        </w:rPr>
        <w:t>ng</w:t>
      </w:r>
      <w:r w:rsidRPr="00FA2F47">
        <w:rPr>
          <w:rFonts w:ascii="Arial" w:eastAsia="Bookman Old Style" w:hAnsi="Arial" w:cs="Arial"/>
          <w:i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b</w:t>
      </w:r>
      <w:r w:rsidRPr="00FA2F47">
        <w:rPr>
          <w:rFonts w:ascii="Arial" w:eastAsia="Bookman Old Style" w:hAnsi="Arial" w:cs="Arial"/>
          <w:i/>
          <w:sz w:val="24"/>
          <w:szCs w:val="24"/>
        </w:rPr>
        <w:t>e</w:t>
      </w:r>
      <w:r w:rsidRPr="00FA2F47">
        <w:rPr>
          <w:rFonts w:ascii="Arial" w:eastAsia="Bookman Old Style" w:hAnsi="Arial" w:cs="Arial"/>
          <w:i/>
          <w:spacing w:val="5"/>
          <w:sz w:val="24"/>
          <w:szCs w:val="24"/>
        </w:rPr>
        <w:t>r</w:t>
      </w:r>
      <w:r w:rsidRPr="00FA2F47">
        <w:rPr>
          <w:rFonts w:ascii="Arial" w:eastAsia="Bookman Old Style" w:hAnsi="Arial" w:cs="Arial"/>
          <w:i/>
          <w:spacing w:val="-10"/>
          <w:sz w:val="24"/>
          <w:szCs w:val="24"/>
        </w:rPr>
        <w:t>w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en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z w:val="24"/>
          <w:szCs w:val="24"/>
        </w:rPr>
        <w:t>ng</w:t>
      </w:r>
      <w:proofErr w:type="spellEnd"/>
    </w:p>
    <w:p w14:paraId="27370A34" w14:textId="5EF406A6" w:rsidR="00DD0C1C" w:rsidRPr="00FA2F47" w:rsidRDefault="00DD0C1C" w:rsidP="00DD0C1C">
      <w:pPr>
        <w:spacing w:before="75"/>
        <w:ind w:left="20" w:right="102"/>
        <w:jc w:val="right"/>
        <w:rPr>
          <w:rFonts w:ascii="Arial" w:eastAsia="Bookman Old Style" w:hAnsi="Arial" w:cs="Arial"/>
        </w:rPr>
      </w:pPr>
      <w:r w:rsidRPr="00FA2F47">
        <w:rPr>
          <w:rFonts w:ascii="Arial" w:eastAsia="Bookman Old Style" w:hAnsi="Arial" w:cs="Arial"/>
        </w:rPr>
        <w:lastRenderedPageBreak/>
        <w:t>LA</w:t>
      </w:r>
      <w:r w:rsidRPr="00FA2F47">
        <w:rPr>
          <w:rFonts w:ascii="Arial" w:eastAsia="Bookman Old Style" w:hAnsi="Arial" w:cs="Arial"/>
          <w:spacing w:val="1"/>
        </w:rPr>
        <w:t>M</w:t>
      </w:r>
      <w:r w:rsidRPr="00FA2F47">
        <w:rPr>
          <w:rFonts w:ascii="Arial" w:eastAsia="Bookman Old Style" w:hAnsi="Arial" w:cs="Arial"/>
          <w:spacing w:val="-1"/>
        </w:rPr>
        <w:t>P</w:t>
      </w:r>
      <w:r w:rsidRPr="00FA2F47">
        <w:rPr>
          <w:rFonts w:ascii="Arial" w:eastAsia="Bookman Old Style" w:hAnsi="Arial" w:cs="Arial"/>
          <w:spacing w:val="2"/>
        </w:rPr>
        <w:t>I</w:t>
      </w:r>
      <w:r w:rsidRPr="00FA2F47">
        <w:rPr>
          <w:rFonts w:ascii="Arial" w:eastAsia="Bookman Old Style" w:hAnsi="Arial" w:cs="Arial"/>
        </w:rPr>
        <w:t>R</w:t>
      </w:r>
      <w:r w:rsidRPr="00FA2F47">
        <w:rPr>
          <w:rFonts w:ascii="Arial" w:eastAsia="Bookman Old Style" w:hAnsi="Arial" w:cs="Arial"/>
          <w:spacing w:val="2"/>
        </w:rPr>
        <w:t>A</w:t>
      </w:r>
      <w:r w:rsidRPr="00FA2F47">
        <w:rPr>
          <w:rFonts w:ascii="Arial" w:eastAsia="Bookman Old Style" w:hAnsi="Arial" w:cs="Arial"/>
        </w:rPr>
        <w:t>N</w:t>
      </w:r>
      <w:r w:rsidRPr="00FA2F47">
        <w:rPr>
          <w:rFonts w:ascii="Arial" w:eastAsia="Bookman Old Style" w:hAnsi="Arial" w:cs="Arial"/>
          <w:spacing w:val="-10"/>
        </w:rPr>
        <w:t xml:space="preserve"> 14</w:t>
      </w:r>
    </w:p>
    <w:p w14:paraId="20197D10" w14:textId="77777777" w:rsidR="00107A29" w:rsidRPr="00FA2F47" w:rsidRDefault="00107A29">
      <w:pPr>
        <w:spacing w:before="1" w:line="160" w:lineRule="exact"/>
        <w:rPr>
          <w:rFonts w:ascii="Arial" w:hAnsi="Arial" w:cs="Arial"/>
          <w:sz w:val="16"/>
          <w:szCs w:val="16"/>
        </w:rPr>
      </w:pPr>
    </w:p>
    <w:p w14:paraId="0CDF9FE3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7A058F78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425DDDCA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26125724" w14:textId="77777777" w:rsidR="00107A29" w:rsidRPr="006A1ED8" w:rsidRDefault="00000000" w:rsidP="006A1ED8">
      <w:pPr>
        <w:spacing w:before="31" w:line="347" w:lineRule="auto"/>
        <w:ind w:left="532" w:right="836"/>
        <w:jc w:val="center"/>
        <w:rPr>
          <w:rFonts w:ascii="Arial" w:eastAsia="Bookman Old Style" w:hAnsi="Arial" w:cs="Arial"/>
          <w:b/>
          <w:bCs/>
          <w:spacing w:val="-6"/>
          <w:sz w:val="24"/>
          <w:szCs w:val="24"/>
        </w:rPr>
      </w:pPr>
      <w:r w:rsidRPr="006A1ED8">
        <w:rPr>
          <w:rFonts w:ascii="Arial" w:eastAsia="Bookman Old Style" w:hAnsi="Arial" w:cs="Arial"/>
          <w:b/>
          <w:bCs/>
          <w:spacing w:val="-6"/>
          <w:sz w:val="24"/>
          <w:szCs w:val="24"/>
        </w:rPr>
        <w:t>SURAT KETERANGAN SEHAT JASMANI DAN ROHANI</w:t>
      </w:r>
    </w:p>
    <w:p w14:paraId="28A5C1DE" w14:textId="77777777" w:rsidR="00107A29" w:rsidRPr="00FA2F47" w:rsidRDefault="00107A29">
      <w:pPr>
        <w:spacing w:before="5" w:line="180" w:lineRule="exact"/>
        <w:rPr>
          <w:rFonts w:ascii="Arial" w:hAnsi="Arial" w:cs="Arial"/>
          <w:sz w:val="18"/>
          <w:szCs w:val="18"/>
        </w:rPr>
      </w:pPr>
    </w:p>
    <w:p w14:paraId="7A0B278E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18F95E7C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31AA841A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759AB71A" w14:textId="77777777" w:rsidR="00107A29" w:rsidRPr="00FA2F47" w:rsidRDefault="00000000" w:rsidP="009054B7">
      <w:pPr>
        <w:spacing w:line="360" w:lineRule="auto"/>
        <w:ind w:left="142" w:right="102"/>
        <w:jc w:val="both"/>
        <w:rPr>
          <w:rFonts w:ascii="Arial" w:eastAsia="Bookman Old Style" w:hAnsi="Arial" w:cs="Arial"/>
          <w:sz w:val="22"/>
          <w:szCs w:val="22"/>
        </w:rPr>
      </w:pPr>
      <w:r w:rsidRPr="00FA2F47">
        <w:rPr>
          <w:rFonts w:ascii="Arial" w:eastAsia="Bookman Old Style" w:hAnsi="Arial" w:cs="Arial"/>
          <w:sz w:val="22"/>
          <w:szCs w:val="22"/>
        </w:rPr>
        <w:t xml:space="preserve">Yang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bertanda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tangan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di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bawah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ini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>:</w:t>
      </w:r>
    </w:p>
    <w:p w14:paraId="4E0C1391" w14:textId="138DF242" w:rsidR="009054B7" w:rsidRPr="00FA2F47" w:rsidRDefault="009054B7" w:rsidP="009054B7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2"/>
          <w:szCs w:val="22"/>
        </w:rPr>
      </w:pPr>
      <w:r w:rsidRPr="00FA2F47">
        <w:rPr>
          <w:rFonts w:ascii="Arial" w:eastAsia="Bookman Old Style" w:hAnsi="Arial" w:cs="Arial"/>
          <w:sz w:val="22"/>
          <w:szCs w:val="22"/>
        </w:rPr>
        <w:t>Nama</w:t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="004F1191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>:  ………………………………………………….</w:t>
      </w:r>
    </w:p>
    <w:p w14:paraId="4D4E2D36" w14:textId="47938174" w:rsidR="009054B7" w:rsidRPr="00FA2F47" w:rsidRDefault="00000000" w:rsidP="009054B7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2"/>
          <w:szCs w:val="22"/>
        </w:rPr>
      </w:pP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Pekerjaan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/ Jabatan         </w:t>
      </w:r>
      <w:r w:rsidR="009054B7" w:rsidRPr="00FA2F47">
        <w:rPr>
          <w:rFonts w:ascii="Arial" w:eastAsia="Bookman Old Style" w:hAnsi="Arial" w:cs="Arial"/>
          <w:sz w:val="22"/>
          <w:szCs w:val="22"/>
        </w:rPr>
        <w:tab/>
      </w:r>
      <w:r w:rsidR="004F1191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 xml:space="preserve">: </w:t>
      </w:r>
      <w:r w:rsidR="009054B7" w:rsidRPr="00FA2F47">
        <w:rPr>
          <w:rFonts w:ascii="Arial" w:eastAsia="Bookman Old Style" w:hAnsi="Arial" w:cs="Arial"/>
          <w:sz w:val="22"/>
          <w:szCs w:val="22"/>
        </w:rPr>
        <w:t xml:space="preserve"> </w:t>
      </w:r>
      <w:r w:rsidRPr="00FA2F47">
        <w:rPr>
          <w:rFonts w:ascii="Arial" w:eastAsia="Bookman Old Style" w:hAnsi="Arial" w:cs="Arial"/>
          <w:sz w:val="22"/>
          <w:szCs w:val="22"/>
        </w:rPr>
        <w:t xml:space="preserve">……………………………………………........ </w:t>
      </w:r>
    </w:p>
    <w:p w14:paraId="0B264EB1" w14:textId="00DA10D1" w:rsidR="00107A29" w:rsidRPr="00FA2F47" w:rsidRDefault="00000000" w:rsidP="009054B7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2"/>
          <w:szCs w:val="22"/>
        </w:rPr>
      </w:pP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Rumah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Sakit                 </w:t>
      </w:r>
      <w:r w:rsidR="009054B7" w:rsidRPr="00FA2F47">
        <w:rPr>
          <w:rFonts w:ascii="Arial" w:eastAsia="Bookman Old Style" w:hAnsi="Arial" w:cs="Arial"/>
          <w:sz w:val="22"/>
          <w:szCs w:val="22"/>
        </w:rPr>
        <w:tab/>
      </w:r>
      <w:r w:rsidR="004F1191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>:  ……………………………………………........</w:t>
      </w:r>
    </w:p>
    <w:p w14:paraId="2D873005" w14:textId="77777777" w:rsidR="00107A29" w:rsidRPr="00FA2F47" w:rsidRDefault="00000000" w:rsidP="009054B7">
      <w:pPr>
        <w:spacing w:line="360" w:lineRule="auto"/>
        <w:ind w:left="142" w:right="102"/>
        <w:jc w:val="both"/>
        <w:rPr>
          <w:rFonts w:ascii="Arial" w:eastAsia="Bookman Old Style" w:hAnsi="Arial" w:cs="Arial"/>
          <w:sz w:val="22"/>
          <w:szCs w:val="22"/>
        </w:rPr>
      </w:pP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Menyatakan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dengan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sebenarnya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bahwa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nama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di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bawah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ini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>:</w:t>
      </w:r>
    </w:p>
    <w:p w14:paraId="3649F99F" w14:textId="77777777" w:rsidR="00107A29" w:rsidRPr="00FA2F47" w:rsidRDefault="00107A29" w:rsidP="009054B7">
      <w:pPr>
        <w:spacing w:line="360" w:lineRule="auto"/>
        <w:rPr>
          <w:rFonts w:ascii="Arial" w:hAnsi="Arial" w:cs="Arial"/>
          <w:sz w:val="11"/>
          <w:szCs w:val="11"/>
        </w:rPr>
      </w:pPr>
    </w:p>
    <w:p w14:paraId="7A2F2AD3" w14:textId="77777777" w:rsidR="009054B7" w:rsidRPr="00FA2F47" w:rsidRDefault="009054B7" w:rsidP="009054B7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2"/>
          <w:szCs w:val="22"/>
        </w:rPr>
      </w:pPr>
      <w:r w:rsidRPr="00FA2F47">
        <w:rPr>
          <w:rFonts w:ascii="Arial" w:eastAsia="Bookman Old Style" w:hAnsi="Arial" w:cs="Arial"/>
          <w:sz w:val="22"/>
          <w:szCs w:val="22"/>
        </w:rPr>
        <w:t>Nama</w:t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ab/>
        <w:t>:  ………………………………………………….</w:t>
      </w:r>
    </w:p>
    <w:p w14:paraId="7E8ACB7F" w14:textId="77777777" w:rsidR="009054B7" w:rsidRPr="00FA2F47" w:rsidRDefault="009054B7" w:rsidP="009054B7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2"/>
          <w:szCs w:val="22"/>
        </w:rPr>
      </w:pP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Jenis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Kelamin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ab/>
        <w:t xml:space="preserve">:  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Laki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–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Laki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/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perempuan</w:t>
      </w:r>
      <w:proofErr w:type="spellEnd"/>
    </w:p>
    <w:p w14:paraId="2DADC83D" w14:textId="77777777" w:rsidR="009054B7" w:rsidRPr="00FA2F47" w:rsidRDefault="009054B7" w:rsidP="009054B7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2"/>
          <w:szCs w:val="22"/>
        </w:rPr>
      </w:pP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Tempat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dan 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Tanggal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 Lahir</w:t>
      </w:r>
      <w:r w:rsidRPr="00FA2F47">
        <w:rPr>
          <w:rFonts w:ascii="Arial" w:eastAsia="Bookman Old Style" w:hAnsi="Arial" w:cs="Arial"/>
          <w:sz w:val="22"/>
          <w:szCs w:val="22"/>
        </w:rPr>
        <w:tab/>
        <w:t>:   …………………………………………….……</w:t>
      </w:r>
    </w:p>
    <w:p w14:paraId="7EE7A4CC" w14:textId="11A57533" w:rsidR="009054B7" w:rsidRPr="00FA2F47" w:rsidRDefault="009054B7" w:rsidP="009054B7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2"/>
          <w:szCs w:val="22"/>
        </w:rPr>
      </w:pP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Usia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="004F1191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>:  ………………………………………………….</w:t>
      </w:r>
    </w:p>
    <w:p w14:paraId="4BF2D4A6" w14:textId="77777777" w:rsidR="009054B7" w:rsidRPr="00FA2F47" w:rsidRDefault="009054B7" w:rsidP="009054B7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2"/>
          <w:szCs w:val="22"/>
        </w:rPr>
      </w:pP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Pekerjaan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/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Jabatan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ab/>
        <w:t>:  ………………………………………………….</w:t>
      </w:r>
    </w:p>
    <w:p w14:paraId="259522DB" w14:textId="77777777" w:rsidR="009054B7" w:rsidRPr="00FA2F47" w:rsidRDefault="009054B7" w:rsidP="009054B7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2"/>
          <w:szCs w:val="22"/>
        </w:rPr>
      </w:pPr>
      <w:r w:rsidRPr="00FA2F47">
        <w:rPr>
          <w:rFonts w:ascii="Arial" w:eastAsia="Bookman Old Style" w:hAnsi="Arial" w:cs="Arial"/>
          <w:sz w:val="22"/>
          <w:szCs w:val="22"/>
        </w:rPr>
        <w:t xml:space="preserve">Alamat  </w:t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ab/>
        <w:t>:  …………………………………………….……</w:t>
      </w:r>
    </w:p>
    <w:p w14:paraId="50C11906" w14:textId="1952DED5" w:rsidR="009054B7" w:rsidRPr="00FA2F47" w:rsidRDefault="00000000" w:rsidP="009054B7">
      <w:pPr>
        <w:spacing w:line="360" w:lineRule="auto"/>
        <w:ind w:left="142" w:right="102"/>
        <w:jc w:val="both"/>
        <w:rPr>
          <w:rFonts w:ascii="Arial" w:eastAsia="Bookman Old Style" w:hAnsi="Arial" w:cs="Arial"/>
          <w:sz w:val="22"/>
          <w:szCs w:val="22"/>
        </w:rPr>
      </w:pPr>
      <w:r w:rsidRPr="00FA2F47">
        <w:rPr>
          <w:rFonts w:ascii="Arial" w:eastAsia="Bookman Old Style" w:hAnsi="Arial" w:cs="Arial"/>
          <w:sz w:val="22"/>
          <w:szCs w:val="22"/>
        </w:rPr>
        <w:t>Sehat</w:t>
      </w:r>
      <w:r w:rsidR="009054B7"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secara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Jasmani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 dan 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Rohani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untuk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dapat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menjalankan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tugas-tugas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 di 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Bawaslu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>.</w:t>
      </w:r>
    </w:p>
    <w:p w14:paraId="31B8174D" w14:textId="7BF3BDB1" w:rsidR="00107A29" w:rsidRPr="00FA2F47" w:rsidRDefault="00000000" w:rsidP="009054B7">
      <w:pPr>
        <w:spacing w:line="360" w:lineRule="auto"/>
        <w:ind w:left="142" w:right="102"/>
        <w:jc w:val="both"/>
        <w:rPr>
          <w:rFonts w:ascii="Arial" w:eastAsia="Bookman Old Style" w:hAnsi="Arial" w:cs="Arial"/>
          <w:sz w:val="22"/>
          <w:szCs w:val="22"/>
        </w:rPr>
      </w:pP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Demikian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surat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keterangan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ini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dibuat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dengan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sebenarnya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>.</w:t>
      </w:r>
    </w:p>
    <w:p w14:paraId="7E62AC87" w14:textId="77777777" w:rsidR="00107A29" w:rsidRPr="00FA2F47" w:rsidRDefault="00107A29" w:rsidP="009054B7">
      <w:pPr>
        <w:spacing w:before="240" w:line="288" w:lineRule="auto"/>
        <w:ind w:left="142" w:right="102"/>
        <w:jc w:val="both"/>
        <w:rPr>
          <w:rFonts w:ascii="Arial" w:eastAsia="Bookman Old Style" w:hAnsi="Arial" w:cs="Arial"/>
          <w:sz w:val="24"/>
          <w:szCs w:val="24"/>
        </w:rPr>
      </w:pPr>
    </w:p>
    <w:p w14:paraId="2A81A2CB" w14:textId="77777777" w:rsidR="00107A29" w:rsidRPr="00FA2F47" w:rsidRDefault="00107A29" w:rsidP="009054B7">
      <w:pPr>
        <w:spacing w:before="240" w:line="288" w:lineRule="auto"/>
        <w:ind w:left="142" w:right="102"/>
        <w:jc w:val="both"/>
        <w:rPr>
          <w:rFonts w:ascii="Arial" w:eastAsia="Bookman Old Style" w:hAnsi="Arial" w:cs="Arial"/>
          <w:sz w:val="24"/>
          <w:szCs w:val="24"/>
        </w:rPr>
      </w:pPr>
    </w:p>
    <w:p w14:paraId="4A4F0104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53E6C3EE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56F75441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96836CD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5E0B339B" w14:textId="77777777" w:rsidR="00107A29" w:rsidRPr="00FA2F47" w:rsidRDefault="00000000">
      <w:pPr>
        <w:spacing w:line="220" w:lineRule="exact"/>
        <w:ind w:left="5992"/>
        <w:rPr>
          <w:rFonts w:ascii="Arial" w:eastAsia="Bookman Old Style" w:hAnsi="Arial" w:cs="Arial"/>
        </w:rPr>
      </w:pPr>
      <w:r w:rsidRPr="00FA2F47">
        <w:rPr>
          <w:rFonts w:ascii="Arial" w:eastAsia="Bookman Old Style" w:hAnsi="Arial" w:cs="Arial"/>
          <w:position w:val="-1"/>
        </w:rPr>
        <w:t>………</w:t>
      </w:r>
      <w:r w:rsidRPr="00FA2F47">
        <w:rPr>
          <w:rFonts w:ascii="Arial" w:eastAsia="Bookman Old Style" w:hAnsi="Arial" w:cs="Arial"/>
          <w:spacing w:val="2"/>
          <w:position w:val="-1"/>
        </w:rPr>
        <w:t>…</w:t>
      </w:r>
      <w:r w:rsidRPr="00FA2F47">
        <w:rPr>
          <w:rFonts w:ascii="Arial" w:eastAsia="Bookman Old Style" w:hAnsi="Arial" w:cs="Arial"/>
          <w:position w:val="-1"/>
        </w:rPr>
        <w:t>….</w:t>
      </w:r>
      <w:r w:rsidRPr="00FA2F47">
        <w:rPr>
          <w:rFonts w:ascii="Arial" w:eastAsia="Bookman Old Style" w:hAnsi="Arial" w:cs="Arial"/>
          <w:spacing w:val="-8"/>
          <w:position w:val="-1"/>
        </w:rPr>
        <w:t xml:space="preserve"> </w:t>
      </w:r>
      <w:r w:rsidRPr="00FA2F47">
        <w:rPr>
          <w:rFonts w:ascii="Arial" w:eastAsia="Bookman Old Style" w:hAnsi="Arial" w:cs="Arial"/>
          <w:position w:val="-1"/>
        </w:rPr>
        <w:t>,</w:t>
      </w:r>
      <w:r w:rsidRPr="00FA2F47">
        <w:rPr>
          <w:rFonts w:ascii="Arial" w:eastAsia="Bookman Old Style" w:hAnsi="Arial" w:cs="Arial"/>
          <w:spacing w:val="1"/>
          <w:position w:val="-1"/>
        </w:rPr>
        <w:t xml:space="preserve"> </w:t>
      </w:r>
      <w:r w:rsidRPr="00FA2F47">
        <w:rPr>
          <w:rFonts w:ascii="Arial" w:eastAsia="Bookman Old Style" w:hAnsi="Arial" w:cs="Arial"/>
          <w:position w:val="-1"/>
        </w:rPr>
        <w:t>……………</w:t>
      </w:r>
      <w:r w:rsidRPr="00FA2F47">
        <w:rPr>
          <w:rFonts w:ascii="Arial" w:eastAsia="Bookman Old Style" w:hAnsi="Arial" w:cs="Arial"/>
          <w:spacing w:val="2"/>
          <w:position w:val="-1"/>
        </w:rPr>
        <w:t>…</w:t>
      </w:r>
      <w:r w:rsidRPr="00FA2F47">
        <w:rPr>
          <w:rFonts w:ascii="Arial" w:eastAsia="Bookman Old Style" w:hAnsi="Arial" w:cs="Arial"/>
          <w:position w:val="-1"/>
        </w:rPr>
        <w:t>…………</w:t>
      </w:r>
    </w:p>
    <w:p w14:paraId="6EC7B90B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7F12BEDF" w14:textId="77777777" w:rsidR="00107A29" w:rsidRPr="00FA2F47" w:rsidRDefault="00107A29">
      <w:pPr>
        <w:spacing w:before="4" w:line="240" w:lineRule="exact"/>
        <w:rPr>
          <w:rFonts w:ascii="Arial" w:hAnsi="Arial" w:cs="Arial"/>
          <w:sz w:val="24"/>
          <w:szCs w:val="24"/>
        </w:rPr>
      </w:pPr>
    </w:p>
    <w:p w14:paraId="0D31762A" w14:textId="77777777" w:rsidR="00107A29" w:rsidRPr="00FA2F47" w:rsidRDefault="00000000">
      <w:pPr>
        <w:spacing w:before="32"/>
        <w:ind w:right="1406"/>
        <w:jc w:val="right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</w:rPr>
        <w:pict w14:anchorId="2D04A284">
          <v:group id="_x0000_s2056" style="position:absolute;left:0;text-align:left;margin-left:435.1pt;margin-top:-2.4pt;width:83.05pt;height:49.5pt;z-index:-1325;mso-position-horizontal-relative:page" coordorigin="8702,-48" coordsize="1661,990">
            <v:shape id="_x0000_s2059" style="position:absolute;left:8734;top:-38;width:1598;height:970" coordorigin="8734,-38" coordsize="1598,970" path="m8734,932r1598,l10332,-38r-1598,l8734,932xe" fillcolor="#d7d7d7" stroked="f">
              <v:path arrowok="t"/>
            </v:shape>
            <v:shape id="_x0000_s2058" style="position:absolute;left:8734;top:-38;width:1598;height:970" coordorigin="8734,-38" coordsize="1598,970" path="m8734,932r1598,l10332,-38r-1598,l8734,932xe" filled="f" strokeweight=".26467mm">
              <v:path arrowok="t"/>
            </v:shape>
            <v:shape id="_x0000_s2057" type="#_x0000_t75" style="position:absolute;left:8702;top:33;width:1661;height:826">
              <v:imagedata r:id="rId11" o:title=""/>
            </v:shape>
            <w10:wrap anchorx="page"/>
          </v:group>
        </w:pict>
      </w:r>
      <w:proofErr w:type="spellStart"/>
      <w:r w:rsidRPr="00FA2F47">
        <w:rPr>
          <w:rFonts w:ascii="Arial" w:eastAsia="Arial" w:hAnsi="Arial" w:cs="Arial"/>
          <w:spacing w:val="-1"/>
          <w:sz w:val="22"/>
          <w:szCs w:val="22"/>
        </w:rPr>
        <w:t>S</w:t>
      </w:r>
      <w:r w:rsidRPr="00FA2F47">
        <w:rPr>
          <w:rFonts w:ascii="Arial" w:eastAsia="Arial" w:hAnsi="Arial" w:cs="Arial"/>
          <w:spacing w:val="1"/>
          <w:sz w:val="22"/>
          <w:szCs w:val="22"/>
        </w:rPr>
        <w:t>t</w:t>
      </w:r>
      <w:r w:rsidRPr="00FA2F47">
        <w:rPr>
          <w:rFonts w:ascii="Arial" w:eastAsia="Arial" w:hAnsi="Arial" w:cs="Arial"/>
          <w:sz w:val="22"/>
          <w:szCs w:val="22"/>
        </w:rPr>
        <w:t>empel</w:t>
      </w:r>
      <w:proofErr w:type="spellEnd"/>
    </w:p>
    <w:p w14:paraId="3D8ED431" w14:textId="77777777" w:rsidR="00107A29" w:rsidRPr="00FA2F47" w:rsidRDefault="00107A29">
      <w:pPr>
        <w:spacing w:before="19" w:line="220" w:lineRule="exact"/>
        <w:rPr>
          <w:rFonts w:ascii="Arial" w:hAnsi="Arial" w:cs="Arial"/>
          <w:sz w:val="22"/>
          <w:szCs w:val="22"/>
        </w:rPr>
      </w:pPr>
    </w:p>
    <w:p w14:paraId="2B6F38B7" w14:textId="77777777" w:rsidR="00107A29" w:rsidRPr="00FA2F47" w:rsidRDefault="00000000">
      <w:pPr>
        <w:spacing w:line="260" w:lineRule="exact"/>
        <w:ind w:right="1126"/>
        <w:jc w:val="right"/>
        <w:rPr>
          <w:rFonts w:ascii="Arial" w:eastAsia="Arial" w:hAnsi="Arial" w:cs="Arial"/>
          <w:sz w:val="24"/>
          <w:szCs w:val="24"/>
        </w:rPr>
      </w:pPr>
      <w:proofErr w:type="spellStart"/>
      <w:r w:rsidRPr="00FA2F47">
        <w:rPr>
          <w:rFonts w:ascii="Arial" w:eastAsia="Arial" w:hAnsi="Arial" w:cs="Arial"/>
          <w:position w:val="-1"/>
          <w:sz w:val="24"/>
          <w:szCs w:val="24"/>
        </w:rPr>
        <w:t>Ru</w:t>
      </w:r>
      <w:r w:rsidRPr="00FA2F47">
        <w:rPr>
          <w:rFonts w:ascii="Arial" w:eastAsia="Arial" w:hAnsi="Arial" w:cs="Arial"/>
          <w:spacing w:val="2"/>
          <w:position w:val="-1"/>
          <w:sz w:val="24"/>
          <w:szCs w:val="24"/>
        </w:rPr>
        <w:t>m</w:t>
      </w:r>
      <w:r w:rsidRPr="00FA2F47">
        <w:rPr>
          <w:rFonts w:ascii="Arial" w:eastAsia="Arial" w:hAnsi="Arial" w:cs="Arial"/>
          <w:spacing w:val="-1"/>
          <w:position w:val="-1"/>
          <w:sz w:val="24"/>
          <w:szCs w:val="24"/>
        </w:rPr>
        <w:t>a</w:t>
      </w:r>
      <w:r w:rsidRPr="00FA2F47">
        <w:rPr>
          <w:rFonts w:ascii="Arial" w:eastAsia="Arial" w:hAnsi="Arial" w:cs="Arial"/>
          <w:position w:val="-1"/>
          <w:sz w:val="24"/>
          <w:szCs w:val="24"/>
        </w:rPr>
        <w:t>h</w:t>
      </w:r>
      <w:proofErr w:type="spellEnd"/>
      <w:r w:rsidRPr="00FA2F47">
        <w:rPr>
          <w:rFonts w:ascii="Arial" w:eastAsia="Arial" w:hAnsi="Arial" w:cs="Arial"/>
          <w:spacing w:val="-6"/>
          <w:position w:val="-1"/>
          <w:sz w:val="24"/>
          <w:szCs w:val="24"/>
        </w:rPr>
        <w:t xml:space="preserve"> </w:t>
      </w:r>
      <w:proofErr w:type="spellStart"/>
      <w:r w:rsidRPr="00FA2F47">
        <w:rPr>
          <w:rFonts w:ascii="Arial" w:eastAsia="Arial" w:hAnsi="Arial" w:cs="Arial"/>
          <w:spacing w:val="-2"/>
          <w:position w:val="-1"/>
          <w:sz w:val="24"/>
          <w:szCs w:val="24"/>
        </w:rPr>
        <w:t>S</w:t>
      </w:r>
      <w:r w:rsidRPr="00FA2F47">
        <w:rPr>
          <w:rFonts w:ascii="Arial" w:eastAsia="Arial" w:hAnsi="Arial" w:cs="Arial"/>
          <w:spacing w:val="1"/>
          <w:w w:val="99"/>
          <w:position w:val="-1"/>
          <w:sz w:val="24"/>
          <w:szCs w:val="24"/>
        </w:rPr>
        <w:t>a</w:t>
      </w:r>
      <w:r w:rsidRPr="00FA2F47">
        <w:rPr>
          <w:rFonts w:ascii="Arial" w:eastAsia="Arial" w:hAnsi="Arial" w:cs="Arial"/>
          <w:position w:val="-1"/>
          <w:sz w:val="24"/>
          <w:szCs w:val="24"/>
        </w:rPr>
        <w:t>kit</w:t>
      </w:r>
      <w:proofErr w:type="spellEnd"/>
    </w:p>
    <w:p w14:paraId="64DF80F2" w14:textId="77777777" w:rsidR="00107A29" w:rsidRPr="00FA2F47" w:rsidRDefault="00107A29">
      <w:pPr>
        <w:spacing w:before="1" w:line="140" w:lineRule="exact"/>
        <w:rPr>
          <w:rFonts w:ascii="Arial" w:hAnsi="Arial" w:cs="Arial"/>
          <w:sz w:val="14"/>
          <w:szCs w:val="14"/>
        </w:rPr>
      </w:pPr>
    </w:p>
    <w:p w14:paraId="6D62B427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7EA6401D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4AF693CB" w14:textId="77777777" w:rsidR="00107A29" w:rsidRPr="00FA2F47" w:rsidRDefault="00000000">
      <w:pPr>
        <w:spacing w:before="31" w:line="220" w:lineRule="exact"/>
        <w:ind w:left="6157"/>
        <w:rPr>
          <w:rFonts w:ascii="Arial" w:eastAsia="Bookman Old Style" w:hAnsi="Arial" w:cs="Arial"/>
        </w:rPr>
      </w:pPr>
      <w:r w:rsidRPr="00FA2F47">
        <w:rPr>
          <w:rFonts w:ascii="Arial" w:eastAsia="Bookman Old Style" w:hAnsi="Arial" w:cs="Arial"/>
          <w:position w:val="-1"/>
        </w:rPr>
        <w:t>(………</w:t>
      </w:r>
      <w:r w:rsidRPr="00FA2F47">
        <w:rPr>
          <w:rFonts w:ascii="Arial" w:eastAsia="Bookman Old Style" w:hAnsi="Arial" w:cs="Arial"/>
          <w:spacing w:val="2"/>
          <w:position w:val="-1"/>
        </w:rPr>
        <w:t>…</w:t>
      </w:r>
      <w:r w:rsidRPr="00FA2F47">
        <w:rPr>
          <w:rFonts w:ascii="Arial" w:eastAsia="Bookman Old Style" w:hAnsi="Arial" w:cs="Arial"/>
          <w:position w:val="-1"/>
        </w:rPr>
        <w:t>……</w:t>
      </w:r>
      <w:r w:rsidRPr="00FA2F47">
        <w:rPr>
          <w:rFonts w:ascii="Arial" w:eastAsia="Bookman Old Style" w:hAnsi="Arial" w:cs="Arial"/>
          <w:spacing w:val="2"/>
          <w:position w:val="-1"/>
        </w:rPr>
        <w:t>…</w:t>
      </w:r>
      <w:r w:rsidRPr="00FA2F47">
        <w:rPr>
          <w:rFonts w:ascii="Arial" w:eastAsia="Bookman Old Style" w:hAnsi="Arial" w:cs="Arial"/>
          <w:position w:val="-1"/>
        </w:rPr>
        <w:t>……</w:t>
      </w:r>
      <w:r w:rsidRPr="00FA2F47">
        <w:rPr>
          <w:rFonts w:ascii="Arial" w:eastAsia="Bookman Old Style" w:hAnsi="Arial" w:cs="Arial"/>
          <w:spacing w:val="2"/>
          <w:position w:val="-1"/>
        </w:rPr>
        <w:t>……</w:t>
      </w:r>
      <w:r w:rsidRPr="00FA2F47">
        <w:rPr>
          <w:rFonts w:ascii="Arial" w:eastAsia="Bookman Old Style" w:hAnsi="Arial" w:cs="Arial"/>
          <w:position w:val="-1"/>
        </w:rPr>
        <w:t>………)</w:t>
      </w:r>
    </w:p>
    <w:p w14:paraId="7090A4F1" w14:textId="77777777" w:rsidR="00107A29" w:rsidRPr="00FA2F47" w:rsidRDefault="00107A29">
      <w:pPr>
        <w:spacing w:before="9" w:line="120" w:lineRule="exact"/>
        <w:rPr>
          <w:rFonts w:ascii="Arial" w:hAnsi="Arial" w:cs="Arial"/>
          <w:sz w:val="12"/>
          <w:szCs w:val="12"/>
        </w:rPr>
      </w:pPr>
    </w:p>
    <w:p w14:paraId="7814955A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48B29BCD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070FD5ED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058E9F65" w14:textId="77777777" w:rsidR="00107A29" w:rsidRPr="00FA2F47" w:rsidRDefault="00000000">
      <w:pPr>
        <w:spacing w:before="26"/>
        <w:ind w:left="240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*</w:t>
      </w:r>
      <w:r w:rsidRPr="00FA2F47">
        <w:rPr>
          <w:rFonts w:ascii="Arial" w:eastAsia="Bookman Old Style" w:hAnsi="Arial" w:cs="Arial"/>
          <w:i/>
          <w:sz w:val="24"/>
          <w:szCs w:val="24"/>
        </w:rPr>
        <w:t xml:space="preserve">) </w:t>
      </w:r>
      <w:proofErr w:type="spellStart"/>
      <w:r w:rsidRPr="00FA2F47">
        <w:rPr>
          <w:rFonts w:ascii="Arial" w:eastAsia="Bookman Old Style" w:hAnsi="Arial" w:cs="Arial"/>
          <w:i/>
          <w:sz w:val="24"/>
          <w:szCs w:val="24"/>
        </w:rPr>
        <w:t>Den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g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z w:val="24"/>
          <w:szCs w:val="24"/>
        </w:rPr>
        <w:t>n</w:t>
      </w:r>
      <w:proofErr w:type="spellEnd"/>
      <w:r w:rsidRPr="00FA2F47">
        <w:rPr>
          <w:rFonts w:ascii="Arial" w:eastAsia="Bookman Old Style" w:hAnsi="Arial" w:cs="Arial"/>
          <w:i/>
          <w:spacing w:val="5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pacing w:val="-5"/>
          <w:sz w:val="24"/>
          <w:szCs w:val="24"/>
        </w:rPr>
        <w:t>m</w:t>
      </w:r>
      <w:r w:rsidRPr="00FA2F47">
        <w:rPr>
          <w:rFonts w:ascii="Arial" w:eastAsia="Bookman Old Style" w:hAnsi="Arial" w:cs="Arial"/>
          <w:i/>
          <w:sz w:val="24"/>
          <w:szCs w:val="24"/>
        </w:rPr>
        <w:t>e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l</w:t>
      </w:r>
      <w:r w:rsidRPr="00FA2F47">
        <w:rPr>
          <w:rFonts w:ascii="Arial" w:eastAsia="Bookman Old Style" w:hAnsi="Arial" w:cs="Arial"/>
          <w:i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pacing w:val="-5"/>
          <w:sz w:val="24"/>
          <w:szCs w:val="24"/>
        </w:rPr>
        <w:t>m</w:t>
      </w:r>
      <w:r w:rsidRPr="00FA2F47">
        <w:rPr>
          <w:rFonts w:ascii="Arial" w:eastAsia="Bookman Old Style" w:hAnsi="Arial" w:cs="Arial"/>
          <w:i/>
          <w:spacing w:val="5"/>
          <w:sz w:val="24"/>
          <w:szCs w:val="24"/>
        </w:rPr>
        <w:t>p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i</w:t>
      </w:r>
      <w:r w:rsidRPr="00FA2F47">
        <w:rPr>
          <w:rFonts w:ascii="Arial" w:eastAsia="Bookman Old Style" w:hAnsi="Arial" w:cs="Arial"/>
          <w:i/>
          <w:sz w:val="24"/>
          <w:szCs w:val="24"/>
        </w:rPr>
        <w:t>r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k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z w:val="24"/>
          <w:szCs w:val="24"/>
        </w:rPr>
        <w:t>n</w:t>
      </w:r>
      <w:proofErr w:type="spellEnd"/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i/>
          <w:sz w:val="24"/>
          <w:szCs w:val="24"/>
        </w:rPr>
        <w:t>Su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r</w:t>
      </w:r>
      <w:r w:rsidRPr="00FA2F47">
        <w:rPr>
          <w:rFonts w:ascii="Arial" w:eastAsia="Bookman Old Style" w:hAnsi="Arial" w:cs="Arial"/>
          <w:i/>
          <w:sz w:val="24"/>
          <w:szCs w:val="24"/>
        </w:rPr>
        <w:t>at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H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s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i</w:t>
      </w:r>
      <w:r w:rsidRPr="00FA2F47">
        <w:rPr>
          <w:rFonts w:ascii="Arial" w:eastAsia="Bookman Old Style" w:hAnsi="Arial" w:cs="Arial"/>
          <w:i/>
          <w:sz w:val="24"/>
          <w:szCs w:val="24"/>
        </w:rPr>
        <w:t>l</w:t>
      </w:r>
      <w:r w:rsidRPr="00FA2F47">
        <w:rPr>
          <w:rFonts w:ascii="Arial" w:eastAsia="Bookman Old Style" w:hAnsi="Arial" w:cs="Arial"/>
          <w:i/>
          <w:spacing w:val="1"/>
          <w:sz w:val="24"/>
          <w:szCs w:val="2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z w:val="24"/>
          <w:szCs w:val="24"/>
        </w:rPr>
        <w:t>P</w:t>
      </w:r>
      <w:r w:rsidRPr="00FA2F47">
        <w:rPr>
          <w:rFonts w:ascii="Arial" w:eastAsia="Bookman Old Style" w:hAnsi="Arial" w:cs="Arial"/>
          <w:i/>
          <w:spacing w:val="5"/>
          <w:sz w:val="24"/>
          <w:szCs w:val="24"/>
        </w:rPr>
        <w:t>e</w:t>
      </w:r>
      <w:r w:rsidRPr="00FA2F47">
        <w:rPr>
          <w:rFonts w:ascii="Arial" w:eastAsia="Bookman Old Style" w:hAnsi="Arial" w:cs="Arial"/>
          <w:i/>
          <w:spacing w:val="-5"/>
          <w:sz w:val="24"/>
          <w:szCs w:val="24"/>
        </w:rPr>
        <w:t>m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er</w:t>
      </w:r>
      <w:r w:rsidRPr="00FA2F47">
        <w:rPr>
          <w:rFonts w:ascii="Arial" w:eastAsia="Bookman Old Style" w:hAnsi="Arial" w:cs="Arial"/>
          <w:i/>
          <w:spacing w:val="-5"/>
          <w:sz w:val="24"/>
          <w:szCs w:val="24"/>
        </w:rPr>
        <w:t>i</w:t>
      </w:r>
      <w:r w:rsidRPr="00FA2F47">
        <w:rPr>
          <w:rFonts w:ascii="Arial" w:eastAsia="Bookman Old Style" w:hAnsi="Arial" w:cs="Arial"/>
          <w:i/>
          <w:sz w:val="24"/>
          <w:szCs w:val="24"/>
        </w:rPr>
        <w:t>k</w:t>
      </w:r>
      <w:r w:rsidRPr="00FA2F47">
        <w:rPr>
          <w:rFonts w:ascii="Arial" w:eastAsia="Bookman Old Style" w:hAnsi="Arial" w:cs="Arial"/>
          <w:i/>
          <w:spacing w:val="2"/>
          <w:sz w:val="24"/>
          <w:szCs w:val="24"/>
        </w:rPr>
        <w:t>s</w:t>
      </w:r>
      <w:r w:rsidRPr="00FA2F47">
        <w:rPr>
          <w:rFonts w:ascii="Arial" w:eastAsia="Bookman Old Style" w:hAnsi="Arial" w:cs="Arial"/>
          <w:i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a</w:t>
      </w:r>
      <w:r w:rsidRPr="00FA2F47">
        <w:rPr>
          <w:rFonts w:ascii="Arial" w:eastAsia="Bookman Old Style" w:hAnsi="Arial" w:cs="Arial"/>
          <w:i/>
          <w:sz w:val="24"/>
          <w:szCs w:val="24"/>
        </w:rPr>
        <w:t>n</w:t>
      </w:r>
      <w:proofErr w:type="spellEnd"/>
    </w:p>
    <w:p w14:paraId="4B85A54E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1238357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2A7290ED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082E924B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7DAEF194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3B76ACA8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52CA8677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3E95707A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0608CBB8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1A7C0BB1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23D94178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0B16CF6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11AE0771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5C602702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FC550F7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7FBFFA61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02F555C0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18E759A1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7E6635C7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3229FE4B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52B00909" w14:textId="46578C57" w:rsidR="00DD0C1C" w:rsidRPr="00FA2F47" w:rsidRDefault="00DD0C1C" w:rsidP="00DD0C1C">
      <w:pPr>
        <w:spacing w:before="75"/>
        <w:ind w:left="20" w:right="102"/>
        <w:jc w:val="right"/>
        <w:rPr>
          <w:rFonts w:ascii="Arial" w:eastAsia="Bookman Old Style" w:hAnsi="Arial" w:cs="Arial"/>
        </w:rPr>
      </w:pPr>
      <w:r w:rsidRPr="00FA2F47">
        <w:rPr>
          <w:rFonts w:ascii="Arial" w:eastAsia="Bookman Old Style" w:hAnsi="Arial" w:cs="Arial"/>
        </w:rPr>
        <w:lastRenderedPageBreak/>
        <w:t>LA</w:t>
      </w:r>
      <w:r w:rsidRPr="00FA2F47">
        <w:rPr>
          <w:rFonts w:ascii="Arial" w:eastAsia="Bookman Old Style" w:hAnsi="Arial" w:cs="Arial"/>
          <w:spacing w:val="1"/>
        </w:rPr>
        <w:t>M</w:t>
      </w:r>
      <w:r w:rsidRPr="00FA2F47">
        <w:rPr>
          <w:rFonts w:ascii="Arial" w:eastAsia="Bookman Old Style" w:hAnsi="Arial" w:cs="Arial"/>
          <w:spacing w:val="-1"/>
        </w:rPr>
        <w:t>P</w:t>
      </w:r>
      <w:r w:rsidRPr="00FA2F47">
        <w:rPr>
          <w:rFonts w:ascii="Arial" w:eastAsia="Bookman Old Style" w:hAnsi="Arial" w:cs="Arial"/>
          <w:spacing w:val="2"/>
        </w:rPr>
        <w:t>I</w:t>
      </w:r>
      <w:r w:rsidRPr="00FA2F47">
        <w:rPr>
          <w:rFonts w:ascii="Arial" w:eastAsia="Bookman Old Style" w:hAnsi="Arial" w:cs="Arial"/>
        </w:rPr>
        <w:t>R</w:t>
      </w:r>
      <w:r w:rsidRPr="00FA2F47">
        <w:rPr>
          <w:rFonts w:ascii="Arial" w:eastAsia="Bookman Old Style" w:hAnsi="Arial" w:cs="Arial"/>
          <w:spacing w:val="2"/>
        </w:rPr>
        <w:t>A</w:t>
      </w:r>
      <w:r w:rsidRPr="00FA2F47">
        <w:rPr>
          <w:rFonts w:ascii="Arial" w:eastAsia="Bookman Old Style" w:hAnsi="Arial" w:cs="Arial"/>
        </w:rPr>
        <w:t>N</w:t>
      </w:r>
      <w:r w:rsidRPr="00FA2F47">
        <w:rPr>
          <w:rFonts w:ascii="Arial" w:eastAsia="Bookman Old Style" w:hAnsi="Arial" w:cs="Arial"/>
          <w:spacing w:val="-10"/>
        </w:rPr>
        <w:t xml:space="preserve"> 15</w:t>
      </w:r>
    </w:p>
    <w:p w14:paraId="100D4569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682C8F87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108B2BB3" w14:textId="77777777" w:rsidR="00107A29" w:rsidRPr="00FA2F47" w:rsidRDefault="00107A29">
      <w:pPr>
        <w:spacing w:line="200" w:lineRule="exact"/>
        <w:rPr>
          <w:rFonts w:ascii="Arial" w:hAnsi="Arial" w:cs="Arial"/>
        </w:rPr>
      </w:pPr>
    </w:p>
    <w:p w14:paraId="1431F799" w14:textId="77777777" w:rsidR="009054B7" w:rsidRPr="00FA2F47" w:rsidRDefault="009054B7" w:rsidP="009054B7">
      <w:pPr>
        <w:rPr>
          <w:rFonts w:ascii="Arial" w:hAnsi="Arial" w:cs="Arial"/>
        </w:rPr>
      </w:pPr>
    </w:p>
    <w:p w14:paraId="5EFA8D0C" w14:textId="77777777" w:rsidR="009054B7" w:rsidRPr="006A1ED8" w:rsidRDefault="009054B7" w:rsidP="006A1ED8">
      <w:pPr>
        <w:spacing w:before="31" w:line="347" w:lineRule="auto"/>
        <w:ind w:left="532" w:right="836"/>
        <w:jc w:val="center"/>
        <w:rPr>
          <w:rFonts w:ascii="Arial" w:eastAsia="Bookman Old Style" w:hAnsi="Arial" w:cs="Arial"/>
          <w:b/>
          <w:bCs/>
          <w:spacing w:val="-6"/>
          <w:sz w:val="24"/>
          <w:szCs w:val="24"/>
        </w:rPr>
      </w:pPr>
      <w:r w:rsidRPr="00FA2F47">
        <w:rPr>
          <w:rFonts w:ascii="Arial" w:hAnsi="Arial" w:cs="Arial"/>
        </w:rPr>
        <w:tab/>
      </w:r>
      <w:r w:rsidRPr="006A1ED8">
        <w:rPr>
          <w:rFonts w:ascii="Arial" w:eastAsia="Bookman Old Style" w:hAnsi="Arial" w:cs="Arial"/>
          <w:b/>
          <w:bCs/>
          <w:spacing w:val="-6"/>
          <w:sz w:val="24"/>
          <w:szCs w:val="24"/>
        </w:rPr>
        <w:t>SURAT KETERANGAN BEBAS NARKOBA</w:t>
      </w:r>
    </w:p>
    <w:p w14:paraId="4D01F71A" w14:textId="77777777" w:rsidR="009054B7" w:rsidRPr="00FA2F47" w:rsidRDefault="009054B7" w:rsidP="009054B7">
      <w:pPr>
        <w:spacing w:before="5" w:line="180" w:lineRule="exact"/>
        <w:rPr>
          <w:rFonts w:ascii="Arial" w:hAnsi="Arial" w:cs="Arial"/>
          <w:sz w:val="18"/>
          <w:szCs w:val="18"/>
        </w:rPr>
      </w:pPr>
    </w:p>
    <w:p w14:paraId="5F716FF1" w14:textId="77777777" w:rsidR="009054B7" w:rsidRPr="00FA2F47" w:rsidRDefault="009054B7" w:rsidP="009054B7">
      <w:pPr>
        <w:spacing w:line="200" w:lineRule="exact"/>
        <w:rPr>
          <w:rFonts w:ascii="Arial" w:hAnsi="Arial" w:cs="Arial"/>
        </w:rPr>
      </w:pPr>
    </w:p>
    <w:p w14:paraId="1DE0660A" w14:textId="77777777" w:rsidR="009054B7" w:rsidRPr="00FA2F47" w:rsidRDefault="009054B7" w:rsidP="009054B7">
      <w:pPr>
        <w:spacing w:line="200" w:lineRule="exact"/>
        <w:rPr>
          <w:rFonts w:ascii="Arial" w:hAnsi="Arial" w:cs="Arial"/>
        </w:rPr>
      </w:pPr>
    </w:p>
    <w:p w14:paraId="44B76047" w14:textId="77777777" w:rsidR="009054B7" w:rsidRPr="00FA2F47" w:rsidRDefault="009054B7" w:rsidP="009054B7">
      <w:pPr>
        <w:spacing w:line="200" w:lineRule="exact"/>
        <w:rPr>
          <w:rFonts w:ascii="Arial" w:hAnsi="Arial" w:cs="Arial"/>
        </w:rPr>
      </w:pPr>
    </w:p>
    <w:p w14:paraId="0F0341E7" w14:textId="77777777" w:rsidR="009054B7" w:rsidRPr="00FA2F47" w:rsidRDefault="009054B7" w:rsidP="009054B7">
      <w:pPr>
        <w:spacing w:line="360" w:lineRule="auto"/>
        <w:ind w:left="142" w:right="102"/>
        <w:jc w:val="both"/>
        <w:rPr>
          <w:rFonts w:ascii="Arial" w:eastAsia="Bookman Old Style" w:hAnsi="Arial" w:cs="Arial"/>
          <w:sz w:val="22"/>
          <w:szCs w:val="22"/>
        </w:rPr>
      </w:pPr>
      <w:r w:rsidRPr="00FA2F47">
        <w:rPr>
          <w:rFonts w:ascii="Arial" w:eastAsia="Bookman Old Style" w:hAnsi="Arial" w:cs="Arial"/>
          <w:sz w:val="22"/>
          <w:szCs w:val="22"/>
        </w:rPr>
        <w:t xml:space="preserve">Yang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bertanda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tangan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di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bawah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ini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>:</w:t>
      </w:r>
    </w:p>
    <w:p w14:paraId="0B03F152" w14:textId="77777777" w:rsidR="009054B7" w:rsidRPr="00FA2F47" w:rsidRDefault="009054B7" w:rsidP="009054B7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2"/>
          <w:szCs w:val="22"/>
        </w:rPr>
      </w:pPr>
      <w:r w:rsidRPr="00FA2F47">
        <w:rPr>
          <w:rFonts w:ascii="Arial" w:eastAsia="Bookman Old Style" w:hAnsi="Arial" w:cs="Arial"/>
          <w:sz w:val="22"/>
          <w:szCs w:val="22"/>
        </w:rPr>
        <w:t>Nama</w:t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ab/>
        <w:t>:  ………………………………………………….</w:t>
      </w:r>
    </w:p>
    <w:p w14:paraId="314D8552" w14:textId="07AC71BC" w:rsidR="009054B7" w:rsidRPr="00FA2F47" w:rsidRDefault="009054B7" w:rsidP="009054B7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2"/>
          <w:szCs w:val="22"/>
        </w:rPr>
      </w:pP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Pekerjaan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/ Jabatan         </w:t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="00A578F4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 xml:space="preserve">:  ……………………………………………........ </w:t>
      </w:r>
    </w:p>
    <w:p w14:paraId="06006CEA" w14:textId="7D93F9A8" w:rsidR="009054B7" w:rsidRPr="00FA2F47" w:rsidRDefault="009054B7" w:rsidP="009054B7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2"/>
          <w:szCs w:val="22"/>
        </w:rPr>
      </w:pP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Rumah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Sakit                 </w:t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="00A578F4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>:  ……………………………………………........</w:t>
      </w:r>
    </w:p>
    <w:p w14:paraId="48D57A31" w14:textId="77777777" w:rsidR="009054B7" w:rsidRPr="00FA2F47" w:rsidRDefault="009054B7" w:rsidP="009054B7">
      <w:pPr>
        <w:spacing w:line="360" w:lineRule="auto"/>
        <w:ind w:left="142" w:right="102"/>
        <w:jc w:val="both"/>
        <w:rPr>
          <w:rFonts w:ascii="Arial" w:eastAsia="Bookman Old Style" w:hAnsi="Arial" w:cs="Arial"/>
          <w:sz w:val="22"/>
          <w:szCs w:val="22"/>
        </w:rPr>
      </w:pP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Menyatakan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dengan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sebenarnya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bahwa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nama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di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bawah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ini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>:</w:t>
      </w:r>
    </w:p>
    <w:p w14:paraId="40BD8E21" w14:textId="77777777" w:rsidR="009054B7" w:rsidRPr="00FA2F47" w:rsidRDefault="009054B7" w:rsidP="009054B7">
      <w:pPr>
        <w:spacing w:line="360" w:lineRule="auto"/>
        <w:rPr>
          <w:rFonts w:ascii="Arial" w:hAnsi="Arial" w:cs="Arial"/>
          <w:sz w:val="11"/>
          <w:szCs w:val="11"/>
        </w:rPr>
      </w:pPr>
    </w:p>
    <w:p w14:paraId="43026A25" w14:textId="77777777" w:rsidR="009054B7" w:rsidRPr="00FA2F47" w:rsidRDefault="009054B7" w:rsidP="009054B7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2"/>
          <w:szCs w:val="22"/>
        </w:rPr>
      </w:pPr>
      <w:r w:rsidRPr="00FA2F47">
        <w:rPr>
          <w:rFonts w:ascii="Arial" w:eastAsia="Bookman Old Style" w:hAnsi="Arial" w:cs="Arial"/>
          <w:sz w:val="22"/>
          <w:szCs w:val="22"/>
        </w:rPr>
        <w:t>Nama</w:t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ab/>
        <w:t>:  ………………………………………………….</w:t>
      </w:r>
    </w:p>
    <w:p w14:paraId="4EAEE555" w14:textId="77777777" w:rsidR="009054B7" w:rsidRPr="00FA2F47" w:rsidRDefault="009054B7" w:rsidP="009054B7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2"/>
          <w:szCs w:val="22"/>
        </w:rPr>
      </w:pP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Jenis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Kelamin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ab/>
        <w:t xml:space="preserve">:  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Laki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–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Laki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/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perempuan</w:t>
      </w:r>
      <w:proofErr w:type="spellEnd"/>
    </w:p>
    <w:p w14:paraId="26A0CA31" w14:textId="77777777" w:rsidR="009054B7" w:rsidRPr="00FA2F47" w:rsidRDefault="009054B7" w:rsidP="009054B7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2"/>
          <w:szCs w:val="22"/>
        </w:rPr>
      </w:pP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Tempat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dan 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Tanggal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 Lahir</w:t>
      </w:r>
      <w:r w:rsidRPr="00FA2F47">
        <w:rPr>
          <w:rFonts w:ascii="Arial" w:eastAsia="Bookman Old Style" w:hAnsi="Arial" w:cs="Arial"/>
          <w:sz w:val="22"/>
          <w:szCs w:val="22"/>
        </w:rPr>
        <w:tab/>
        <w:t>:   …………………………………………….……</w:t>
      </w:r>
    </w:p>
    <w:p w14:paraId="01798B41" w14:textId="30DDA35C" w:rsidR="009054B7" w:rsidRPr="00FA2F47" w:rsidRDefault="009054B7" w:rsidP="009054B7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2"/>
          <w:szCs w:val="22"/>
        </w:rPr>
      </w:pP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Usia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="00A578F4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>:  ………………………………………………….</w:t>
      </w:r>
    </w:p>
    <w:p w14:paraId="2EDFDABC" w14:textId="77777777" w:rsidR="009054B7" w:rsidRPr="00FA2F47" w:rsidRDefault="009054B7" w:rsidP="009054B7">
      <w:pPr>
        <w:spacing w:line="360" w:lineRule="auto"/>
        <w:ind w:left="993" w:right="102"/>
        <w:jc w:val="both"/>
        <w:rPr>
          <w:rFonts w:ascii="Arial" w:eastAsia="Bookman Old Style" w:hAnsi="Arial" w:cs="Arial"/>
          <w:sz w:val="22"/>
          <w:szCs w:val="22"/>
        </w:rPr>
      </w:pP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Pekerjaan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/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Jabatan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ab/>
        <w:t>:  ………………………………………………….</w:t>
      </w:r>
    </w:p>
    <w:p w14:paraId="5EAB35E0" w14:textId="5CD738E3" w:rsidR="009054B7" w:rsidRPr="00FA2F47" w:rsidRDefault="009054B7" w:rsidP="009054B7">
      <w:pPr>
        <w:spacing w:line="200" w:lineRule="exact"/>
        <w:ind w:left="273" w:firstLine="720"/>
        <w:rPr>
          <w:rFonts w:ascii="Arial" w:hAnsi="Arial" w:cs="Arial"/>
        </w:rPr>
      </w:pPr>
      <w:r w:rsidRPr="00FA2F47">
        <w:rPr>
          <w:rFonts w:ascii="Arial" w:eastAsia="Bookman Old Style" w:hAnsi="Arial" w:cs="Arial"/>
          <w:sz w:val="22"/>
          <w:szCs w:val="22"/>
        </w:rPr>
        <w:t xml:space="preserve">Alamat  </w:t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ab/>
      </w:r>
      <w:r w:rsidRPr="00FA2F47">
        <w:rPr>
          <w:rFonts w:ascii="Arial" w:eastAsia="Bookman Old Style" w:hAnsi="Arial" w:cs="Arial"/>
          <w:sz w:val="22"/>
          <w:szCs w:val="22"/>
        </w:rPr>
        <w:tab/>
        <w:t>:  …………………………………………….……</w:t>
      </w:r>
    </w:p>
    <w:p w14:paraId="0C39C2A7" w14:textId="77777777" w:rsidR="007C1BEA" w:rsidRDefault="009054B7" w:rsidP="009054B7">
      <w:pPr>
        <w:spacing w:line="360" w:lineRule="auto"/>
        <w:ind w:left="142" w:right="102"/>
        <w:jc w:val="both"/>
        <w:rPr>
          <w:rFonts w:ascii="Arial" w:eastAsia="Bookman Old Style" w:hAnsi="Arial" w:cs="Arial"/>
          <w:sz w:val="22"/>
          <w:szCs w:val="22"/>
        </w:rPr>
      </w:pP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Berdasarkan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Hasil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Pemeriksaan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, yang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bersangkutan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dinyatakan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Bebas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Narkoba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. </w:t>
      </w:r>
    </w:p>
    <w:p w14:paraId="693EB461" w14:textId="0AD443CD" w:rsidR="009054B7" w:rsidRPr="00FA2F47" w:rsidRDefault="009054B7" w:rsidP="009054B7">
      <w:pPr>
        <w:spacing w:line="360" w:lineRule="auto"/>
        <w:ind w:left="142" w:right="102"/>
        <w:jc w:val="both"/>
        <w:rPr>
          <w:rFonts w:ascii="Arial" w:eastAsia="Bookman Old Style" w:hAnsi="Arial" w:cs="Arial"/>
          <w:sz w:val="22"/>
          <w:szCs w:val="22"/>
        </w:rPr>
      </w:pP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Demikian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surat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keterangan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ini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dibuat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dengan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sebenarnya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>.</w:t>
      </w:r>
    </w:p>
    <w:p w14:paraId="259ADD8F" w14:textId="77777777" w:rsidR="009054B7" w:rsidRPr="00FA2F47" w:rsidRDefault="009054B7" w:rsidP="009054B7">
      <w:pPr>
        <w:spacing w:line="360" w:lineRule="auto"/>
        <w:ind w:left="142" w:right="102"/>
        <w:jc w:val="both"/>
        <w:rPr>
          <w:rFonts w:ascii="Arial" w:eastAsia="Bookman Old Style" w:hAnsi="Arial" w:cs="Arial"/>
          <w:sz w:val="22"/>
          <w:szCs w:val="22"/>
        </w:rPr>
      </w:pPr>
    </w:p>
    <w:p w14:paraId="41327524" w14:textId="77777777" w:rsidR="009054B7" w:rsidRPr="00FA2F47" w:rsidRDefault="009054B7" w:rsidP="009054B7">
      <w:pPr>
        <w:spacing w:line="360" w:lineRule="auto"/>
        <w:ind w:left="142" w:right="102"/>
        <w:jc w:val="both"/>
        <w:rPr>
          <w:rFonts w:ascii="Arial" w:eastAsia="Bookman Old Style" w:hAnsi="Arial" w:cs="Arial"/>
          <w:sz w:val="22"/>
          <w:szCs w:val="22"/>
        </w:rPr>
      </w:pPr>
    </w:p>
    <w:p w14:paraId="47C4B6C7" w14:textId="77777777" w:rsidR="009054B7" w:rsidRPr="00FA2F47" w:rsidRDefault="009054B7" w:rsidP="009054B7">
      <w:pPr>
        <w:spacing w:line="360" w:lineRule="auto"/>
        <w:ind w:left="142" w:right="102"/>
        <w:jc w:val="both"/>
        <w:rPr>
          <w:rFonts w:ascii="Arial" w:eastAsia="Bookman Old Style" w:hAnsi="Arial" w:cs="Arial"/>
          <w:sz w:val="22"/>
          <w:szCs w:val="22"/>
        </w:rPr>
      </w:pPr>
    </w:p>
    <w:p w14:paraId="60A4BBD2" w14:textId="77777777" w:rsidR="009054B7" w:rsidRPr="00FA2F47" w:rsidRDefault="009054B7" w:rsidP="009054B7">
      <w:pPr>
        <w:spacing w:line="200" w:lineRule="exact"/>
        <w:rPr>
          <w:rFonts w:ascii="Arial" w:hAnsi="Arial" w:cs="Arial"/>
        </w:rPr>
      </w:pPr>
    </w:p>
    <w:p w14:paraId="2AC644BA" w14:textId="77777777" w:rsidR="009054B7" w:rsidRPr="00FA2F47" w:rsidRDefault="009054B7" w:rsidP="009054B7">
      <w:pPr>
        <w:spacing w:line="220" w:lineRule="exact"/>
        <w:ind w:left="5992"/>
        <w:rPr>
          <w:rFonts w:ascii="Arial" w:eastAsia="Bookman Old Style" w:hAnsi="Arial" w:cs="Arial"/>
        </w:rPr>
      </w:pPr>
      <w:r w:rsidRPr="00FA2F47">
        <w:rPr>
          <w:rFonts w:ascii="Arial" w:eastAsia="Bookman Old Style" w:hAnsi="Arial" w:cs="Arial"/>
          <w:position w:val="-1"/>
        </w:rPr>
        <w:t>………</w:t>
      </w:r>
      <w:r w:rsidRPr="00FA2F47">
        <w:rPr>
          <w:rFonts w:ascii="Arial" w:eastAsia="Bookman Old Style" w:hAnsi="Arial" w:cs="Arial"/>
          <w:spacing w:val="2"/>
          <w:position w:val="-1"/>
        </w:rPr>
        <w:t>…</w:t>
      </w:r>
      <w:r w:rsidRPr="00FA2F47">
        <w:rPr>
          <w:rFonts w:ascii="Arial" w:eastAsia="Bookman Old Style" w:hAnsi="Arial" w:cs="Arial"/>
          <w:position w:val="-1"/>
        </w:rPr>
        <w:t>….</w:t>
      </w:r>
      <w:r w:rsidRPr="00FA2F47">
        <w:rPr>
          <w:rFonts w:ascii="Arial" w:eastAsia="Bookman Old Style" w:hAnsi="Arial" w:cs="Arial"/>
          <w:spacing w:val="-8"/>
          <w:position w:val="-1"/>
        </w:rPr>
        <w:t xml:space="preserve"> </w:t>
      </w:r>
      <w:r w:rsidRPr="00FA2F47">
        <w:rPr>
          <w:rFonts w:ascii="Arial" w:eastAsia="Bookman Old Style" w:hAnsi="Arial" w:cs="Arial"/>
          <w:position w:val="-1"/>
        </w:rPr>
        <w:t>,</w:t>
      </w:r>
      <w:r w:rsidRPr="00FA2F47">
        <w:rPr>
          <w:rFonts w:ascii="Arial" w:eastAsia="Bookman Old Style" w:hAnsi="Arial" w:cs="Arial"/>
          <w:spacing w:val="1"/>
          <w:position w:val="-1"/>
        </w:rPr>
        <w:t xml:space="preserve"> </w:t>
      </w:r>
      <w:r w:rsidRPr="00FA2F47">
        <w:rPr>
          <w:rFonts w:ascii="Arial" w:eastAsia="Bookman Old Style" w:hAnsi="Arial" w:cs="Arial"/>
          <w:position w:val="-1"/>
        </w:rPr>
        <w:t>……………</w:t>
      </w:r>
      <w:r w:rsidRPr="00FA2F47">
        <w:rPr>
          <w:rFonts w:ascii="Arial" w:eastAsia="Bookman Old Style" w:hAnsi="Arial" w:cs="Arial"/>
          <w:spacing w:val="2"/>
          <w:position w:val="-1"/>
        </w:rPr>
        <w:t>…</w:t>
      </w:r>
      <w:r w:rsidRPr="00FA2F47">
        <w:rPr>
          <w:rFonts w:ascii="Arial" w:eastAsia="Bookman Old Style" w:hAnsi="Arial" w:cs="Arial"/>
          <w:position w:val="-1"/>
        </w:rPr>
        <w:t>…………</w:t>
      </w:r>
    </w:p>
    <w:p w14:paraId="13475A75" w14:textId="77777777" w:rsidR="009054B7" w:rsidRPr="00FA2F47" w:rsidRDefault="009054B7" w:rsidP="009054B7">
      <w:pPr>
        <w:spacing w:line="200" w:lineRule="exact"/>
        <w:rPr>
          <w:rFonts w:ascii="Arial" w:hAnsi="Arial" w:cs="Arial"/>
        </w:rPr>
      </w:pPr>
    </w:p>
    <w:p w14:paraId="3365E789" w14:textId="77777777" w:rsidR="009054B7" w:rsidRPr="00FA2F47" w:rsidRDefault="009054B7" w:rsidP="009054B7">
      <w:pPr>
        <w:spacing w:before="7" w:line="240" w:lineRule="exact"/>
        <w:rPr>
          <w:rFonts w:ascii="Arial" w:hAnsi="Arial" w:cs="Arial"/>
          <w:sz w:val="24"/>
          <w:szCs w:val="24"/>
        </w:rPr>
      </w:pPr>
    </w:p>
    <w:p w14:paraId="677052FA" w14:textId="6BBA1628" w:rsidR="009054B7" w:rsidRPr="00FA2F47" w:rsidRDefault="009054B7" w:rsidP="009054B7">
      <w:pPr>
        <w:spacing w:before="32"/>
        <w:ind w:right="1406"/>
        <w:jc w:val="right"/>
        <w:rPr>
          <w:rFonts w:ascii="Arial" w:eastAsia="Arial" w:hAnsi="Arial" w:cs="Arial"/>
          <w:sz w:val="22"/>
          <w:szCs w:val="22"/>
        </w:rPr>
      </w:pPr>
      <w:r w:rsidRPr="00FA2F47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503316329" behindDoc="1" locked="0" layoutInCell="1" allowOverlap="1" wp14:anchorId="30E51244" wp14:editId="24870AE7">
                <wp:simplePos x="0" y="0"/>
                <wp:positionH relativeFrom="page">
                  <wp:posOffset>5525770</wp:posOffset>
                </wp:positionH>
                <wp:positionV relativeFrom="paragraph">
                  <wp:posOffset>-31750</wp:posOffset>
                </wp:positionV>
                <wp:extent cx="1054735" cy="628650"/>
                <wp:effectExtent l="1270" t="6350" r="1270" b="3175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54735" cy="628650"/>
                          <a:chOff x="8702" y="-50"/>
                          <a:chExt cx="1661" cy="990"/>
                        </a:xfrm>
                      </wpg:grpSpPr>
                      <wps:wsp>
                        <wps:cNvPr id="23" name="Freeform 70"/>
                        <wps:cNvSpPr>
                          <a:spLocks/>
                        </wps:cNvSpPr>
                        <wps:spPr bwMode="auto">
                          <a:xfrm>
                            <a:off x="8734" y="-40"/>
                            <a:ext cx="1598" cy="970"/>
                          </a:xfrm>
                          <a:custGeom>
                            <a:avLst/>
                            <a:gdLst>
                              <a:gd name="T0" fmla="+- 0 8734 8734"/>
                              <a:gd name="T1" fmla="*/ T0 w 1598"/>
                              <a:gd name="T2" fmla="+- 0 930 -40"/>
                              <a:gd name="T3" fmla="*/ 930 h 970"/>
                              <a:gd name="T4" fmla="+- 0 10332 8734"/>
                              <a:gd name="T5" fmla="*/ T4 w 1598"/>
                              <a:gd name="T6" fmla="+- 0 930 -40"/>
                              <a:gd name="T7" fmla="*/ 930 h 970"/>
                              <a:gd name="T8" fmla="+- 0 10332 8734"/>
                              <a:gd name="T9" fmla="*/ T8 w 1598"/>
                              <a:gd name="T10" fmla="+- 0 -40 -40"/>
                              <a:gd name="T11" fmla="*/ -40 h 970"/>
                              <a:gd name="T12" fmla="+- 0 8734 8734"/>
                              <a:gd name="T13" fmla="*/ T12 w 1598"/>
                              <a:gd name="T14" fmla="+- 0 -40 -40"/>
                              <a:gd name="T15" fmla="*/ -40 h 970"/>
                              <a:gd name="T16" fmla="+- 0 8734 8734"/>
                              <a:gd name="T17" fmla="*/ T16 w 1598"/>
                              <a:gd name="T18" fmla="+- 0 930 -40"/>
                              <a:gd name="T19" fmla="*/ 930 h 9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98" h="970">
                                <a:moveTo>
                                  <a:pt x="0" y="970"/>
                                </a:moveTo>
                                <a:lnTo>
                                  <a:pt x="1598" y="970"/>
                                </a:lnTo>
                                <a:lnTo>
                                  <a:pt x="159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D7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71"/>
                        <wps:cNvSpPr>
                          <a:spLocks/>
                        </wps:cNvSpPr>
                        <wps:spPr bwMode="auto">
                          <a:xfrm>
                            <a:off x="8734" y="-40"/>
                            <a:ext cx="1598" cy="970"/>
                          </a:xfrm>
                          <a:custGeom>
                            <a:avLst/>
                            <a:gdLst>
                              <a:gd name="T0" fmla="+- 0 8734 8734"/>
                              <a:gd name="T1" fmla="*/ T0 w 1598"/>
                              <a:gd name="T2" fmla="+- 0 930 -40"/>
                              <a:gd name="T3" fmla="*/ 930 h 970"/>
                              <a:gd name="T4" fmla="+- 0 10332 8734"/>
                              <a:gd name="T5" fmla="*/ T4 w 1598"/>
                              <a:gd name="T6" fmla="+- 0 930 -40"/>
                              <a:gd name="T7" fmla="*/ 930 h 970"/>
                              <a:gd name="T8" fmla="+- 0 10332 8734"/>
                              <a:gd name="T9" fmla="*/ T8 w 1598"/>
                              <a:gd name="T10" fmla="+- 0 -40 -40"/>
                              <a:gd name="T11" fmla="*/ -40 h 970"/>
                              <a:gd name="T12" fmla="+- 0 8734 8734"/>
                              <a:gd name="T13" fmla="*/ T12 w 1598"/>
                              <a:gd name="T14" fmla="+- 0 -40 -40"/>
                              <a:gd name="T15" fmla="*/ -40 h 970"/>
                              <a:gd name="T16" fmla="+- 0 8734 8734"/>
                              <a:gd name="T17" fmla="*/ T16 w 1598"/>
                              <a:gd name="T18" fmla="+- 0 930 -40"/>
                              <a:gd name="T19" fmla="*/ 930 h 9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98" h="970">
                                <a:moveTo>
                                  <a:pt x="0" y="970"/>
                                </a:moveTo>
                                <a:lnTo>
                                  <a:pt x="1598" y="970"/>
                                </a:lnTo>
                                <a:lnTo>
                                  <a:pt x="159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02" y="33"/>
                            <a:ext cx="1661" cy="82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F0CAC4" id="Group 22" o:spid="_x0000_s1026" style="position:absolute;margin-left:435.1pt;margin-top:-2.5pt;width:83.05pt;height:49.5pt;z-index:-151;mso-position-horizontal-relative:page" coordorigin="8702,-50" coordsize="1661,9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">
                <v:shape id="Freeform 70" o:spid="_x0000_s1027" style="position:absolute;left:8734;top:-40;width:1598;height:970;visibility:visible;mso-wrap-style:square;v-text-anchor:top" coordsize="1598,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" path="m,970r1598,l1598,,,,,970xe" fillcolor="#d7d7d7" stroked="f">
                  <v:path arrowok="t" o:connecttype="custom" o:connectlocs="0,930;1598,930;1598,-40;0,-40;0,930" o:connectangles="0,0,0,0,0"/>
                </v:shape>
                <v:shape id="Freeform 71" o:spid="_x0000_s1028" style="position:absolute;left:8734;top:-40;width:1598;height:970;visibility:visible;mso-wrap-style:square;v-text-anchor:top" coordsize="1598,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" path="m,970r1598,l1598,,,,,970xe" filled="f" strokeweight=".26467mm">
                  <v:path arrowok="t" o:connecttype="custom" o:connectlocs="0,930;1598,930;1598,-40;0,-40;0,930" o:connectangles="0,0,0,0,0"/>
                </v:shape>
                <v:shape id="Picture 72" o:spid="_x0000_s1029" type="#_x0000_t75" style="position:absolute;left:8702;top:33;width:1661;height:8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">
                  <v:imagedata r:id="rId24" o:title=""/>
                </v:shape>
                <w10:wrap anchorx="page"/>
              </v:group>
            </w:pict>
          </mc:Fallback>
        </mc:AlternateContent>
      </w:r>
      <w:proofErr w:type="spellStart"/>
      <w:r w:rsidRPr="00FA2F47">
        <w:rPr>
          <w:rFonts w:ascii="Arial" w:eastAsia="Arial" w:hAnsi="Arial" w:cs="Arial"/>
          <w:spacing w:val="-1"/>
          <w:sz w:val="22"/>
          <w:szCs w:val="22"/>
        </w:rPr>
        <w:t>S</w:t>
      </w:r>
      <w:r w:rsidRPr="00FA2F47">
        <w:rPr>
          <w:rFonts w:ascii="Arial" w:eastAsia="Arial" w:hAnsi="Arial" w:cs="Arial"/>
          <w:spacing w:val="1"/>
          <w:sz w:val="22"/>
          <w:szCs w:val="22"/>
        </w:rPr>
        <w:t>t</w:t>
      </w:r>
      <w:r w:rsidRPr="00FA2F47">
        <w:rPr>
          <w:rFonts w:ascii="Arial" w:eastAsia="Arial" w:hAnsi="Arial" w:cs="Arial"/>
          <w:sz w:val="22"/>
          <w:szCs w:val="22"/>
        </w:rPr>
        <w:t>empel</w:t>
      </w:r>
      <w:proofErr w:type="spellEnd"/>
    </w:p>
    <w:p w14:paraId="5B2C235A" w14:textId="77777777" w:rsidR="009054B7" w:rsidRPr="00FA2F47" w:rsidRDefault="009054B7" w:rsidP="009054B7">
      <w:pPr>
        <w:spacing w:before="17" w:line="220" w:lineRule="exact"/>
        <w:rPr>
          <w:rFonts w:ascii="Arial" w:hAnsi="Arial" w:cs="Arial"/>
          <w:sz w:val="22"/>
          <w:szCs w:val="22"/>
        </w:rPr>
      </w:pPr>
    </w:p>
    <w:p w14:paraId="47550810" w14:textId="77777777" w:rsidR="009054B7" w:rsidRPr="00FA2F47" w:rsidRDefault="009054B7" w:rsidP="009054B7">
      <w:pPr>
        <w:spacing w:line="260" w:lineRule="exact"/>
        <w:ind w:right="1126"/>
        <w:jc w:val="right"/>
        <w:rPr>
          <w:rFonts w:ascii="Arial" w:eastAsia="Arial" w:hAnsi="Arial" w:cs="Arial"/>
          <w:sz w:val="24"/>
          <w:szCs w:val="24"/>
        </w:rPr>
      </w:pPr>
      <w:proofErr w:type="spellStart"/>
      <w:r w:rsidRPr="00FA2F47">
        <w:rPr>
          <w:rFonts w:ascii="Arial" w:eastAsia="Arial" w:hAnsi="Arial" w:cs="Arial"/>
          <w:position w:val="-1"/>
          <w:sz w:val="24"/>
          <w:szCs w:val="24"/>
        </w:rPr>
        <w:t>Ru</w:t>
      </w:r>
      <w:r w:rsidRPr="00FA2F47">
        <w:rPr>
          <w:rFonts w:ascii="Arial" w:eastAsia="Arial" w:hAnsi="Arial" w:cs="Arial"/>
          <w:spacing w:val="2"/>
          <w:position w:val="-1"/>
          <w:sz w:val="24"/>
          <w:szCs w:val="24"/>
        </w:rPr>
        <w:t>m</w:t>
      </w:r>
      <w:r w:rsidRPr="00FA2F47">
        <w:rPr>
          <w:rFonts w:ascii="Arial" w:eastAsia="Arial" w:hAnsi="Arial" w:cs="Arial"/>
          <w:spacing w:val="-1"/>
          <w:position w:val="-1"/>
          <w:sz w:val="24"/>
          <w:szCs w:val="24"/>
        </w:rPr>
        <w:t>a</w:t>
      </w:r>
      <w:r w:rsidRPr="00FA2F47">
        <w:rPr>
          <w:rFonts w:ascii="Arial" w:eastAsia="Arial" w:hAnsi="Arial" w:cs="Arial"/>
          <w:position w:val="-1"/>
          <w:sz w:val="24"/>
          <w:szCs w:val="24"/>
        </w:rPr>
        <w:t>h</w:t>
      </w:r>
      <w:proofErr w:type="spellEnd"/>
      <w:r w:rsidRPr="00FA2F47">
        <w:rPr>
          <w:rFonts w:ascii="Arial" w:eastAsia="Arial" w:hAnsi="Arial" w:cs="Arial"/>
          <w:spacing w:val="-6"/>
          <w:position w:val="-1"/>
          <w:sz w:val="24"/>
          <w:szCs w:val="24"/>
        </w:rPr>
        <w:t xml:space="preserve"> </w:t>
      </w:r>
      <w:proofErr w:type="spellStart"/>
      <w:r w:rsidRPr="00FA2F47">
        <w:rPr>
          <w:rFonts w:ascii="Arial" w:eastAsia="Arial" w:hAnsi="Arial" w:cs="Arial"/>
          <w:spacing w:val="-2"/>
          <w:position w:val="-1"/>
          <w:sz w:val="24"/>
          <w:szCs w:val="24"/>
        </w:rPr>
        <w:t>S</w:t>
      </w:r>
      <w:r w:rsidRPr="00FA2F47">
        <w:rPr>
          <w:rFonts w:ascii="Arial" w:eastAsia="Arial" w:hAnsi="Arial" w:cs="Arial"/>
          <w:spacing w:val="1"/>
          <w:w w:val="99"/>
          <w:position w:val="-1"/>
          <w:sz w:val="24"/>
          <w:szCs w:val="24"/>
        </w:rPr>
        <w:t>a</w:t>
      </w:r>
      <w:r w:rsidRPr="00FA2F47">
        <w:rPr>
          <w:rFonts w:ascii="Arial" w:eastAsia="Arial" w:hAnsi="Arial" w:cs="Arial"/>
          <w:position w:val="-1"/>
          <w:sz w:val="24"/>
          <w:szCs w:val="24"/>
        </w:rPr>
        <w:t>kit</w:t>
      </w:r>
      <w:proofErr w:type="spellEnd"/>
    </w:p>
    <w:p w14:paraId="24233BE2" w14:textId="77777777" w:rsidR="009054B7" w:rsidRPr="00FA2F47" w:rsidRDefault="009054B7" w:rsidP="009054B7">
      <w:pPr>
        <w:spacing w:before="1" w:line="140" w:lineRule="exact"/>
        <w:rPr>
          <w:rFonts w:ascii="Arial" w:hAnsi="Arial" w:cs="Arial"/>
          <w:sz w:val="14"/>
          <w:szCs w:val="14"/>
        </w:rPr>
      </w:pPr>
    </w:p>
    <w:p w14:paraId="76BD206B" w14:textId="77777777" w:rsidR="009054B7" w:rsidRPr="00FA2F47" w:rsidRDefault="009054B7" w:rsidP="009054B7">
      <w:pPr>
        <w:spacing w:line="200" w:lineRule="exact"/>
        <w:rPr>
          <w:rFonts w:ascii="Arial" w:hAnsi="Arial" w:cs="Arial"/>
        </w:rPr>
      </w:pPr>
    </w:p>
    <w:p w14:paraId="5091A879" w14:textId="77777777" w:rsidR="009054B7" w:rsidRPr="00FA2F47" w:rsidRDefault="009054B7" w:rsidP="009054B7">
      <w:pPr>
        <w:spacing w:line="200" w:lineRule="exact"/>
        <w:rPr>
          <w:rFonts w:ascii="Arial" w:hAnsi="Arial" w:cs="Arial"/>
        </w:rPr>
      </w:pPr>
    </w:p>
    <w:p w14:paraId="7EF910AE" w14:textId="77777777" w:rsidR="009054B7" w:rsidRPr="00FA2F47" w:rsidRDefault="009054B7" w:rsidP="009054B7">
      <w:pPr>
        <w:spacing w:before="31"/>
        <w:ind w:left="6157"/>
        <w:rPr>
          <w:rFonts w:ascii="Arial" w:eastAsia="Bookman Old Style" w:hAnsi="Arial" w:cs="Arial"/>
        </w:rPr>
      </w:pPr>
      <w:r w:rsidRPr="00FA2F47">
        <w:rPr>
          <w:rFonts w:ascii="Arial" w:eastAsia="Bookman Old Style" w:hAnsi="Arial" w:cs="Arial"/>
        </w:rPr>
        <w:t>(………</w:t>
      </w:r>
      <w:r w:rsidRPr="00FA2F47">
        <w:rPr>
          <w:rFonts w:ascii="Arial" w:eastAsia="Bookman Old Style" w:hAnsi="Arial" w:cs="Arial"/>
          <w:spacing w:val="2"/>
        </w:rPr>
        <w:t>…</w:t>
      </w:r>
      <w:r w:rsidRPr="00FA2F47">
        <w:rPr>
          <w:rFonts w:ascii="Arial" w:eastAsia="Bookman Old Style" w:hAnsi="Arial" w:cs="Arial"/>
        </w:rPr>
        <w:t>……</w:t>
      </w:r>
      <w:r w:rsidRPr="00FA2F47">
        <w:rPr>
          <w:rFonts w:ascii="Arial" w:eastAsia="Bookman Old Style" w:hAnsi="Arial" w:cs="Arial"/>
          <w:spacing w:val="2"/>
        </w:rPr>
        <w:t>…</w:t>
      </w:r>
      <w:r w:rsidRPr="00FA2F47">
        <w:rPr>
          <w:rFonts w:ascii="Arial" w:eastAsia="Bookman Old Style" w:hAnsi="Arial" w:cs="Arial"/>
        </w:rPr>
        <w:t>……</w:t>
      </w:r>
      <w:r w:rsidRPr="00FA2F47">
        <w:rPr>
          <w:rFonts w:ascii="Arial" w:eastAsia="Bookman Old Style" w:hAnsi="Arial" w:cs="Arial"/>
          <w:spacing w:val="2"/>
        </w:rPr>
        <w:t>……</w:t>
      </w:r>
      <w:r w:rsidRPr="00FA2F47">
        <w:rPr>
          <w:rFonts w:ascii="Arial" w:eastAsia="Bookman Old Style" w:hAnsi="Arial" w:cs="Arial"/>
        </w:rPr>
        <w:t>………)</w:t>
      </w:r>
    </w:p>
    <w:p w14:paraId="3401E48A" w14:textId="77777777" w:rsidR="009054B7" w:rsidRPr="00FA2F47" w:rsidRDefault="009054B7" w:rsidP="009054B7">
      <w:pPr>
        <w:spacing w:before="8" w:line="140" w:lineRule="exact"/>
        <w:rPr>
          <w:rFonts w:ascii="Arial" w:hAnsi="Arial" w:cs="Arial"/>
          <w:sz w:val="14"/>
          <w:szCs w:val="14"/>
        </w:rPr>
      </w:pPr>
    </w:p>
    <w:p w14:paraId="47A94964" w14:textId="77777777" w:rsidR="009054B7" w:rsidRPr="00FA2F47" w:rsidRDefault="009054B7" w:rsidP="009054B7">
      <w:pPr>
        <w:spacing w:line="200" w:lineRule="exact"/>
        <w:rPr>
          <w:rFonts w:ascii="Arial" w:hAnsi="Arial" w:cs="Arial"/>
        </w:rPr>
      </w:pPr>
    </w:p>
    <w:p w14:paraId="44715134" w14:textId="77777777" w:rsidR="009054B7" w:rsidRPr="00FA2F47" w:rsidRDefault="009054B7" w:rsidP="009054B7">
      <w:pPr>
        <w:spacing w:line="200" w:lineRule="exact"/>
        <w:rPr>
          <w:rFonts w:ascii="Arial" w:hAnsi="Arial" w:cs="Arial"/>
        </w:rPr>
      </w:pPr>
    </w:p>
    <w:p w14:paraId="4A45037E" w14:textId="77777777" w:rsidR="009054B7" w:rsidRPr="00FA2F47" w:rsidRDefault="009054B7" w:rsidP="009054B7">
      <w:pPr>
        <w:spacing w:line="200" w:lineRule="exact"/>
        <w:rPr>
          <w:rFonts w:ascii="Arial" w:hAnsi="Arial" w:cs="Arial"/>
        </w:rPr>
      </w:pPr>
    </w:p>
    <w:p w14:paraId="48965BF5" w14:textId="54A3DD2D" w:rsidR="009054B7" w:rsidRPr="00FA2F47" w:rsidRDefault="009054B7" w:rsidP="009054B7">
      <w:pPr>
        <w:tabs>
          <w:tab w:val="left" w:pos="2842"/>
        </w:tabs>
        <w:rPr>
          <w:rFonts w:ascii="Arial" w:hAnsi="Arial" w:cs="Arial"/>
        </w:rPr>
      </w:pPr>
      <w:r w:rsidRPr="00FA2F47">
        <w:rPr>
          <w:rFonts w:ascii="Arial" w:eastAsia="Bookman Old Style" w:hAnsi="Arial" w:cs="Arial"/>
          <w:i/>
          <w:spacing w:val="-2"/>
          <w:sz w:val="24"/>
          <w:szCs w:val="24"/>
        </w:rPr>
        <w:t>*</w:t>
      </w:r>
      <w:r w:rsidRPr="00FA2F47">
        <w:rPr>
          <w:rFonts w:ascii="Arial" w:eastAsia="Bookman Old Style" w:hAnsi="Arial" w:cs="Arial"/>
          <w:i/>
          <w:sz w:val="24"/>
          <w:szCs w:val="24"/>
        </w:rPr>
        <w:t xml:space="preserve">) </w:t>
      </w:r>
      <w:proofErr w:type="spellStart"/>
      <w:r w:rsidRPr="00FA2F47">
        <w:rPr>
          <w:rFonts w:ascii="Arial" w:eastAsia="Bookman Old Style" w:hAnsi="Arial" w:cs="Arial"/>
          <w:i/>
          <w:sz w:val="22"/>
          <w:szCs w:val="22"/>
        </w:rPr>
        <w:t>Den</w:t>
      </w:r>
      <w:r w:rsidRPr="00FA2F47">
        <w:rPr>
          <w:rFonts w:ascii="Arial" w:eastAsia="Bookman Old Style" w:hAnsi="Arial" w:cs="Arial"/>
          <w:i/>
          <w:spacing w:val="1"/>
          <w:sz w:val="22"/>
          <w:szCs w:val="22"/>
        </w:rPr>
        <w:t>g</w:t>
      </w:r>
      <w:r w:rsidRPr="00FA2F47">
        <w:rPr>
          <w:rFonts w:ascii="Arial" w:eastAsia="Bookman Old Style" w:hAnsi="Arial" w:cs="Arial"/>
          <w:i/>
          <w:spacing w:val="-2"/>
          <w:sz w:val="22"/>
          <w:szCs w:val="22"/>
        </w:rPr>
        <w:t>a</w:t>
      </w:r>
      <w:r w:rsidRPr="00FA2F47">
        <w:rPr>
          <w:rFonts w:ascii="Arial" w:eastAsia="Bookman Old Style" w:hAnsi="Arial" w:cs="Arial"/>
          <w:i/>
          <w:sz w:val="22"/>
          <w:szCs w:val="22"/>
        </w:rPr>
        <w:t>n</w:t>
      </w:r>
      <w:proofErr w:type="spellEnd"/>
      <w:r w:rsidRPr="00FA2F47">
        <w:rPr>
          <w:rFonts w:ascii="Arial" w:eastAsia="Bookman Old Style" w:hAnsi="Arial" w:cs="Arial"/>
          <w:i/>
          <w:spacing w:val="1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pacing w:val="-5"/>
          <w:sz w:val="22"/>
          <w:szCs w:val="22"/>
        </w:rPr>
        <w:t>m</w:t>
      </w:r>
      <w:r w:rsidRPr="00FA2F47">
        <w:rPr>
          <w:rFonts w:ascii="Arial" w:eastAsia="Bookman Old Style" w:hAnsi="Arial" w:cs="Arial"/>
          <w:i/>
          <w:spacing w:val="1"/>
          <w:sz w:val="22"/>
          <w:szCs w:val="22"/>
        </w:rPr>
        <w:t>e</w:t>
      </w:r>
      <w:r w:rsidRPr="00FA2F47">
        <w:rPr>
          <w:rFonts w:ascii="Arial" w:eastAsia="Bookman Old Style" w:hAnsi="Arial" w:cs="Arial"/>
          <w:i/>
          <w:sz w:val="22"/>
          <w:szCs w:val="22"/>
        </w:rPr>
        <w:t>la</w:t>
      </w:r>
      <w:r w:rsidRPr="00FA2F47">
        <w:rPr>
          <w:rFonts w:ascii="Arial" w:eastAsia="Bookman Old Style" w:hAnsi="Arial" w:cs="Arial"/>
          <w:i/>
          <w:spacing w:val="-2"/>
          <w:sz w:val="22"/>
          <w:szCs w:val="22"/>
        </w:rPr>
        <w:t>m</w:t>
      </w:r>
      <w:r w:rsidRPr="00FA2F47">
        <w:rPr>
          <w:rFonts w:ascii="Arial" w:eastAsia="Bookman Old Style" w:hAnsi="Arial" w:cs="Arial"/>
          <w:i/>
          <w:spacing w:val="2"/>
          <w:sz w:val="22"/>
          <w:szCs w:val="22"/>
        </w:rPr>
        <w:t>p</w:t>
      </w:r>
      <w:r w:rsidRPr="00FA2F47">
        <w:rPr>
          <w:rFonts w:ascii="Arial" w:eastAsia="Bookman Old Style" w:hAnsi="Arial" w:cs="Arial"/>
          <w:i/>
          <w:spacing w:val="-4"/>
          <w:sz w:val="22"/>
          <w:szCs w:val="22"/>
        </w:rPr>
        <w:t>i</w:t>
      </w:r>
      <w:r w:rsidRPr="00FA2F47">
        <w:rPr>
          <w:rFonts w:ascii="Arial" w:eastAsia="Bookman Old Style" w:hAnsi="Arial" w:cs="Arial"/>
          <w:i/>
          <w:sz w:val="22"/>
          <w:szCs w:val="22"/>
        </w:rPr>
        <w:t>r</w:t>
      </w:r>
      <w:r w:rsidRPr="00FA2F47">
        <w:rPr>
          <w:rFonts w:ascii="Arial" w:eastAsia="Bookman Old Style" w:hAnsi="Arial" w:cs="Arial"/>
          <w:i/>
          <w:spacing w:val="2"/>
          <w:sz w:val="22"/>
          <w:szCs w:val="22"/>
        </w:rPr>
        <w:t>k</w:t>
      </w:r>
      <w:r w:rsidRPr="00FA2F47">
        <w:rPr>
          <w:rFonts w:ascii="Arial" w:eastAsia="Bookman Old Style" w:hAnsi="Arial" w:cs="Arial"/>
          <w:i/>
          <w:sz w:val="22"/>
          <w:szCs w:val="22"/>
        </w:rPr>
        <w:t>an</w:t>
      </w:r>
      <w:proofErr w:type="spellEnd"/>
      <w:r w:rsidRPr="00FA2F47">
        <w:rPr>
          <w:rFonts w:ascii="Arial" w:eastAsia="Bookman Old Style" w:hAnsi="Arial" w:cs="Arial"/>
          <w:i/>
          <w:spacing w:val="2"/>
          <w:sz w:val="22"/>
          <w:szCs w:val="22"/>
        </w:rPr>
        <w:t xml:space="preserve"> </w:t>
      </w:r>
      <w:r w:rsidRPr="00FA2F47">
        <w:rPr>
          <w:rFonts w:ascii="Arial" w:eastAsia="Bookman Old Style" w:hAnsi="Arial" w:cs="Arial"/>
          <w:i/>
          <w:sz w:val="22"/>
          <w:szCs w:val="22"/>
        </w:rPr>
        <w:t>Surat</w:t>
      </w:r>
      <w:r w:rsidRPr="00FA2F47">
        <w:rPr>
          <w:rFonts w:ascii="Arial" w:eastAsia="Bookman Old Style" w:hAnsi="Arial" w:cs="Arial"/>
          <w:i/>
          <w:spacing w:val="-4"/>
          <w:sz w:val="22"/>
          <w:szCs w:val="22"/>
        </w:rPr>
        <w:t xml:space="preserve"> </w:t>
      </w:r>
      <w:r w:rsidRPr="00FA2F47">
        <w:rPr>
          <w:rFonts w:ascii="Arial" w:eastAsia="Bookman Old Style" w:hAnsi="Arial" w:cs="Arial"/>
          <w:i/>
          <w:spacing w:val="1"/>
          <w:sz w:val="22"/>
          <w:szCs w:val="22"/>
        </w:rPr>
        <w:t>H</w:t>
      </w:r>
      <w:r w:rsidRPr="00FA2F47">
        <w:rPr>
          <w:rFonts w:ascii="Arial" w:eastAsia="Bookman Old Style" w:hAnsi="Arial" w:cs="Arial"/>
          <w:i/>
          <w:spacing w:val="-2"/>
          <w:sz w:val="22"/>
          <w:szCs w:val="22"/>
        </w:rPr>
        <w:t>a</w:t>
      </w:r>
      <w:r w:rsidRPr="00FA2F47">
        <w:rPr>
          <w:rFonts w:ascii="Arial" w:eastAsia="Bookman Old Style" w:hAnsi="Arial" w:cs="Arial"/>
          <w:i/>
          <w:sz w:val="22"/>
          <w:szCs w:val="22"/>
        </w:rPr>
        <w:t>s</w:t>
      </w:r>
      <w:r w:rsidRPr="00FA2F47">
        <w:rPr>
          <w:rFonts w:ascii="Arial" w:eastAsia="Bookman Old Style" w:hAnsi="Arial" w:cs="Arial"/>
          <w:i/>
          <w:spacing w:val="-2"/>
          <w:sz w:val="22"/>
          <w:szCs w:val="22"/>
        </w:rPr>
        <w:t>i</w:t>
      </w:r>
      <w:r w:rsidRPr="00FA2F47">
        <w:rPr>
          <w:rFonts w:ascii="Arial" w:eastAsia="Bookman Old Style" w:hAnsi="Arial" w:cs="Arial"/>
          <w:i/>
          <w:sz w:val="22"/>
          <w:szCs w:val="22"/>
        </w:rPr>
        <w:t xml:space="preserve">l </w:t>
      </w:r>
      <w:proofErr w:type="spellStart"/>
      <w:r w:rsidRPr="00FA2F47">
        <w:rPr>
          <w:rFonts w:ascii="Arial" w:eastAsia="Bookman Old Style" w:hAnsi="Arial" w:cs="Arial"/>
          <w:i/>
          <w:sz w:val="22"/>
          <w:szCs w:val="22"/>
        </w:rPr>
        <w:t>P</w:t>
      </w:r>
      <w:r w:rsidRPr="00FA2F47">
        <w:rPr>
          <w:rFonts w:ascii="Arial" w:eastAsia="Bookman Old Style" w:hAnsi="Arial" w:cs="Arial"/>
          <w:i/>
          <w:spacing w:val="2"/>
          <w:sz w:val="22"/>
          <w:szCs w:val="22"/>
        </w:rPr>
        <w:t>e</w:t>
      </w:r>
      <w:r w:rsidRPr="00FA2F47">
        <w:rPr>
          <w:rFonts w:ascii="Arial" w:eastAsia="Bookman Old Style" w:hAnsi="Arial" w:cs="Arial"/>
          <w:i/>
          <w:spacing w:val="-5"/>
          <w:sz w:val="22"/>
          <w:szCs w:val="22"/>
        </w:rPr>
        <w:t>m</w:t>
      </w:r>
      <w:r w:rsidRPr="00FA2F47">
        <w:rPr>
          <w:rFonts w:ascii="Arial" w:eastAsia="Bookman Old Style" w:hAnsi="Arial" w:cs="Arial"/>
          <w:i/>
          <w:sz w:val="22"/>
          <w:szCs w:val="22"/>
        </w:rPr>
        <w:t>er</w:t>
      </w:r>
      <w:r w:rsidRPr="00FA2F47">
        <w:rPr>
          <w:rFonts w:ascii="Arial" w:eastAsia="Bookman Old Style" w:hAnsi="Arial" w:cs="Arial"/>
          <w:i/>
          <w:spacing w:val="-4"/>
          <w:sz w:val="22"/>
          <w:szCs w:val="22"/>
        </w:rPr>
        <w:t>i</w:t>
      </w:r>
      <w:r w:rsidRPr="00FA2F47">
        <w:rPr>
          <w:rFonts w:ascii="Arial" w:eastAsia="Bookman Old Style" w:hAnsi="Arial" w:cs="Arial"/>
          <w:i/>
          <w:sz w:val="22"/>
          <w:szCs w:val="22"/>
        </w:rPr>
        <w:t>k</w:t>
      </w:r>
      <w:r w:rsidRPr="00FA2F47">
        <w:rPr>
          <w:rFonts w:ascii="Arial" w:eastAsia="Bookman Old Style" w:hAnsi="Arial" w:cs="Arial"/>
          <w:i/>
          <w:spacing w:val="2"/>
          <w:sz w:val="22"/>
          <w:szCs w:val="22"/>
        </w:rPr>
        <w:t>s</w:t>
      </w:r>
      <w:r w:rsidRPr="00FA2F47">
        <w:rPr>
          <w:rFonts w:ascii="Arial" w:eastAsia="Bookman Old Style" w:hAnsi="Arial" w:cs="Arial"/>
          <w:i/>
          <w:sz w:val="22"/>
          <w:szCs w:val="22"/>
        </w:rPr>
        <w:t>a</w:t>
      </w:r>
      <w:r w:rsidRPr="00FA2F47">
        <w:rPr>
          <w:rFonts w:ascii="Arial" w:eastAsia="Bookman Old Style" w:hAnsi="Arial" w:cs="Arial"/>
          <w:i/>
          <w:spacing w:val="-3"/>
          <w:sz w:val="22"/>
          <w:szCs w:val="22"/>
        </w:rPr>
        <w:t>a</w:t>
      </w:r>
      <w:r w:rsidRPr="00FA2F47">
        <w:rPr>
          <w:rFonts w:ascii="Arial" w:eastAsia="Bookman Old Style" w:hAnsi="Arial" w:cs="Arial"/>
          <w:i/>
          <w:sz w:val="22"/>
          <w:szCs w:val="22"/>
        </w:rPr>
        <w:t>n</w:t>
      </w:r>
      <w:proofErr w:type="spellEnd"/>
      <w:r w:rsidRPr="00FA2F47">
        <w:rPr>
          <w:rFonts w:ascii="Arial" w:eastAsia="Bookman Old Style" w:hAnsi="Arial" w:cs="Arial"/>
          <w:i/>
          <w:spacing w:val="3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z w:val="22"/>
          <w:szCs w:val="22"/>
        </w:rPr>
        <w:t>Beb</w:t>
      </w:r>
      <w:r w:rsidRPr="00FA2F47">
        <w:rPr>
          <w:rFonts w:ascii="Arial" w:eastAsia="Bookman Old Style" w:hAnsi="Arial" w:cs="Arial"/>
          <w:i/>
          <w:spacing w:val="-3"/>
          <w:sz w:val="22"/>
          <w:szCs w:val="22"/>
        </w:rPr>
        <w:t>a</w:t>
      </w:r>
      <w:r w:rsidRPr="00FA2F47">
        <w:rPr>
          <w:rFonts w:ascii="Arial" w:eastAsia="Bookman Old Style" w:hAnsi="Arial" w:cs="Arial"/>
          <w:i/>
          <w:sz w:val="22"/>
          <w:szCs w:val="22"/>
        </w:rPr>
        <w:t>s</w:t>
      </w:r>
      <w:proofErr w:type="spellEnd"/>
      <w:r w:rsidRPr="00FA2F47">
        <w:rPr>
          <w:rFonts w:ascii="Arial" w:eastAsia="Bookman Old Style" w:hAnsi="Arial" w:cs="Arial"/>
          <w:i/>
          <w:spacing w:val="2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z w:val="22"/>
          <w:szCs w:val="22"/>
        </w:rPr>
        <w:t>N</w:t>
      </w:r>
      <w:r w:rsidRPr="00FA2F47">
        <w:rPr>
          <w:rFonts w:ascii="Arial" w:eastAsia="Bookman Old Style" w:hAnsi="Arial" w:cs="Arial"/>
          <w:i/>
          <w:spacing w:val="-3"/>
          <w:sz w:val="22"/>
          <w:szCs w:val="22"/>
        </w:rPr>
        <w:t>a</w:t>
      </w:r>
      <w:r w:rsidRPr="00FA2F47">
        <w:rPr>
          <w:rFonts w:ascii="Arial" w:eastAsia="Bookman Old Style" w:hAnsi="Arial" w:cs="Arial"/>
          <w:i/>
          <w:sz w:val="22"/>
          <w:szCs w:val="22"/>
        </w:rPr>
        <w:t>rkoba</w:t>
      </w:r>
      <w:proofErr w:type="spellEnd"/>
    </w:p>
    <w:p w14:paraId="06D0B3F1" w14:textId="4B52A0AB" w:rsidR="009054B7" w:rsidRPr="00FA2F47" w:rsidRDefault="009054B7" w:rsidP="009054B7">
      <w:pPr>
        <w:tabs>
          <w:tab w:val="left" w:pos="2842"/>
        </w:tabs>
        <w:rPr>
          <w:rFonts w:ascii="Arial" w:hAnsi="Arial" w:cs="Arial"/>
        </w:rPr>
        <w:sectPr w:rsidR="009054B7" w:rsidRPr="00FA2F47">
          <w:headerReference w:type="default" r:id="rId25"/>
          <w:footerReference w:type="default" r:id="rId26"/>
          <w:pgSz w:w="12260" w:h="18720"/>
          <w:pgMar w:top="1740" w:right="900" w:bottom="280" w:left="1200" w:header="1551" w:footer="0" w:gutter="0"/>
          <w:pgNumType w:start="14"/>
          <w:cols w:space="720"/>
        </w:sectPr>
      </w:pPr>
      <w:r w:rsidRPr="00FA2F47">
        <w:rPr>
          <w:rFonts w:ascii="Arial" w:hAnsi="Arial" w:cs="Arial"/>
        </w:rPr>
        <w:tab/>
      </w:r>
    </w:p>
    <w:p w14:paraId="5B95D27C" w14:textId="77777777" w:rsidR="002218F4" w:rsidRPr="00FA2F47" w:rsidRDefault="002218F4" w:rsidP="002218F4">
      <w:pPr>
        <w:spacing w:before="74" w:line="220" w:lineRule="exact"/>
        <w:ind w:right="372"/>
        <w:jc w:val="right"/>
        <w:rPr>
          <w:rFonts w:ascii="Arial" w:eastAsia="Bookman Old Style" w:hAnsi="Arial" w:cs="Arial"/>
        </w:rPr>
      </w:pPr>
      <w:r w:rsidRPr="00FA2F47">
        <w:rPr>
          <w:rFonts w:ascii="Arial" w:eastAsia="Bookman Old Style" w:hAnsi="Arial" w:cs="Arial"/>
          <w:position w:val="-1"/>
        </w:rPr>
        <w:lastRenderedPageBreak/>
        <w:t>LA</w:t>
      </w:r>
      <w:r w:rsidRPr="00FA2F47">
        <w:rPr>
          <w:rFonts w:ascii="Arial" w:eastAsia="Bookman Old Style" w:hAnsi="Arial" w:cs="Arial"/>
          <w:spacing w:val="1"/>
          <w:position w:val="-1"/>
        </w:rPr>
        <w:t>M</w:t>
      </w:r>
      <w:r w:rsidRPr="00FA2F47">
        <w:rPr>
          <w:rFonts w:ascii="Arial" w:eastAsia="Bookman Old Style" w:hAnsi="Arial" w:cs="Arial"/>
          <w:spacing w:val="-1"/>
          <w:position w:val="-1"/>
        </w:rPr>
        <w:t>P</w:t>
      </w:r>
      <w:r w:rsidRPr="00FA2F47">
        <w:rPr>
          <w:rFonts w:ascii="Arial" w:eastAsia="Bookman Old Style" w:hAnsi="Arial" w:cs="Arial"/>
          <w:spacing w:val="2"/>
          <w:position w:val="-1"/>
        </w:rPr>
        <w:t>I</w:t>
      </w:r>
      <w:r w:rsidRPr="00FA2F47">
        <w:rPr>
          <w:rFonts w:ascii="Arial" w:eastAsia="Bookman Old Style" w:hAnsi="Arial" w:cs="Arial"/>
          <w:position w:val="-1"/>
        </w:rPr>
        <w:t>R</w:t>
      </w:r>
      <w:r w:rsidRPr="00FA2F47">
        <w:rPr>
          <w:rFonts w:ascii="Arial" w:eastAsia="Bookman Old Style" w:hAnsi="Arial" w:cs="Arial"/>
          <w:spacing w:val="2"/>
          <w:position w:val="-1"/>
        </w:rPr>
        <w:t>A</w:t>
      </w:r>
      <w:r w:rsidRPr="00FA2F47">
        <w:rPr>
          <w:rFonts w:ascii="Arial" w:eastAsia="Bookman Old Style" w:hAnsi="Arial" w:cs="Arial"/>
          <w:position w:val="-1"/>
        </w:rPr>
        <w:t>N</w:t>
      </w:r>
      <w:r w:rsidRPr="00FA2F47">
        <w:rPr>
          <w:rFonts w:ascii="Arial" w:eastAsia="Bookman Old Style" w:hAnsi="Arial" w:cs="Arial"/>
          <w:spacing w:val="-11"/>
          <w:position w:val="-1"/>
        </w:rPr>
        <w:t xml:space="preserve"> </w:t>
      </w:r>
      <w:r w:rsidRPr="00FA2F47">
        <w:rPr>
          <w:rFonts w:ascii="Arial" w:eastAsia="Bookman Old Style" w:hAnsi="Arial" w:cs="Arial"/>
          <w:spacing w:val="2"/>
          <w:w w:val="99"/>
          <w:position w:val="-1"/>
        </w:rPr>
        <w:t>1</w:t>
      </w:r>
      <w:r w:rsidRPr="00FA2F47">
        <w:rPr>
          <w:rFonts w:ascii="Arial" w:eastAsia="Bookman Old Style" w:hAnsi="Arial" w:cs="Arial"/>
          <w:w w:val="99"/>
          <w:position w:val="-1"/>
        </w:rPr>
        <w:t>6</w:t>
      </w:r>
    </w:p>
    <w:p w14:paraId="1DB8D1EA" w14:textId="77777777" w:rsidR="002218F4" w:rsidRPr="00FA2F47" w:rsidRDefault="002218F4" w:rsidP="002218F4">
      <w:pPr>
        <w:spacing w:before="2" w:line="140" w:lineRule="exact"/>
        <w:rPr>
          <w:rFonts w:ascii="Arial" w:hAnsi="Arial" w:cs="Arial"/>
          <w:sz w:val="14"/>
          <w:szCs w:val="14"/>
        </w:rPr>
      </w:pPr>
    </w:p>
    <w:p w14:paraId="5659C2F1" w14:textId="77777777" w:rsidR="002218F4" w:rsidRPr="00FA2F47" w:rsidRDefault="002218F4" w:rsidP="002218F4">
      <w:pPr>
        <w:spacing w:line="200" w:lineRule="exact"/>
        <w:rPr>
          <w:rFonts w:ascii="Arial" w:hAnsi="Arial" w:cs="Arial"/>
        </w:rPr>
      </w:pPr>
    </w:p>
    <w:p w14:paraId="4C987596" w14:textId="77777777" w:rsidR="002218F4" w:rsidRPr="00FA2F47" w:rsidRDefault="002218F4" w:rsidP="002218F4">
      <w:pPr>
        <w:spacing w:before="2" w:line="220" w:lineRule="exact"/>
        <w:ind w:left="284"/>
        <w:jc w:val="center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>FORMUL</w:t>
      </w:r>
      <w:r w:rsidRPr="00FA2F47">
        <w:rPr>
          <w:rFonts w:ascii="Arial" w:eastAsia="Bookman Old Style" w:hAnsi="Arial" w:cs="Arial"/>
          <w:spacing w:val="2"/>
          <w:sz w:val="24"/>
          <w:szCs w:val="24"/>
        </w:rPr>
        <w:t>I</w:t>
      </w:r>
      <w:r w:rsidRPr="00FA2F47">
        <w:rPr>
          <w:rFonts w:ascii="Arial" w:eastAsia="Bookman Old Style" w:hAnsi="Arial" w:cs="Arial"/>
          <w:sz w:val="24"/>
          <w:szCs w:val="24"/>
        </w:rPr>
        <w:t>R CHECK</w:t>
      </w:r>
      <w:r w:rsidRPr="00FA2F47">
        <w:rPr>
          <w:rFonts w:ascii="Arial" w:eastAsia="Bookman Old Style" w:hAnsi="Arial" w:cs="Arial"/>
          <w:spacing w:val="-2"/>
          <w:sz w:val="24"/>
          <w:szCs w:val="24"/>
        </w:rPr>
        <w:t>L</w:t>
      </w:r>
      <w:r w:rsidRPr="00FA2F47">
        <w:rPr>
          <w:rFonts w:ascii="Arial" w:eastAsia="Bookman Old Style" w:hAnsi="Arial" w:cs="Arial"/>
          <w:spacing w:val="2"/>
          <w:sz w:val="24"/>
          <w:szCs w:val="24"/>
        </w:rPr>
        <w:t>I</w:t>
      </w:r>
      <w:r w:rsidRPr="00FA2F47">
        <w:rPr>
          <w:rFonts w:ascii="Arial" w:eastAsia="Bookman Old Style" w:hAnsi="Arial" w:cs="Arial"/>
          <w:sz w:val="24"/>
          <w:szCs w:val="24"/>
        </w:rPr>
        <w:t>ST</w:t>
      </w:r>
      <w:r w:rsidRPr="00FA2F47">
        <w:rPr>
          <w:rFonts w:ascii="Arial" w:eastAsia="Bookman Old Style" w:hAnsi="Arial" w:cs="Arial"/>
          <w:spacing w:val="-2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pacing w:val="2"/>
          <w:sz w:val="24"/>
          <w:szCs w:val="24"/>
        </w:rPr>
        <w:t>I</w:t>
      </w:r>
      <w:r w:rsidRPr="00FA2F47">
        <w:rPr>
          <w:rFonts w:ascii="Arial" w:eastAsia="Bookman Old Style" w:hAnsi="Arial" w:cs="Arial"/>
          <w:spacing w:val="-2"/>
          <w:sz w:val="24"/>
          <w:szCs w:val="24"/>
        </w:rPr>
        <w:t>S</w:t>
      </w:r>
      <w:r w:rsidRPr="00FA2F47">
        <w:rPr>
          <w:rFonts w:ascii="Arial" w:eastAsia="Bookman Old Style" w:hAnsi="Arial" w:cs="Arial"/>
          <w:spacing w:val="2"/>
          <w:sz w:val="24"/>
          <w:szCs w:val="24"/>
        </w:rPr>
        <w:t>I</w:t>
      </w:r>
      <w:r w:rsidRPr="00FA2F47">
        <w:rPr>
          <w:rFonts w:ascii="Arial" w:eastAsia="Bookman Old Style" w:hAnsi="Arial" w:cs="Arial"/>
          <w:sz w:val="24"/>
          <w:szCs w:val="24"/>
        </w:rPr>
        <w:t>AN</w:t>
      </w:r>
      <w:r w:rsidRPr="00FA2F47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>KELENG</w:t>
      </w:r>
      <w:r w:rsidRPr="00FA2F47">
        <w:rPr>
          <w:rFonts w:ascii="Arial" w:eastAsia="Bookman Old Style" w:hAnsi="Arial" w:cs="Arial"/>
          <w:spacing w:val="-3"/>
          <w:sz w:val="24"/>
          <w:szCs w:val="24"/>
        </w:rPr>
        <w:t>K</w:t>
      </w:r>
      <w:r w:rsidRPr="00FA2F47">
        <w:rPr>
          <w:rFonts w:ascii="Arial" w:eastAsia="Bookman Old Style" w:hAnsi="Arial" w:cs="Arial"/>
          <w:sz w:val="24"/>
          <w:szCs w:val="24"/>
        </w:rPr>
        <w:t>APAN BERKAS ADM</w:t>
      </w:r>
      <w:r w:rsidRPr="00FA2F47">
        <w:rPr>
          <w:rFonts w:ascii="Arial" w:eastAsia="Bookman Old Style" w:hAnsi="Arial" w:cs="Arial"/>
          <w:spacing w:val="2"/>
          <w:sz w:val="24"/>
          <w:szCs w:val="24"/>
        </w:rPr>
        <w:t>I</w:t>
      </w:r>
      <w:r w:rsidRPr="00FA2F47">
        <w:rPr>
          <w:rFonts w:ascii="Arial" w:eastAsia="Bookman Old Style" w:hAnsi="Arial" w:cs="Arial"/>
          <w:spacing w:val="-2"/>
          <w:sz w:val="24"/>
          <w:szCs w:val="24"/>
        </w:rPr>
        <w:t>N</w:t>
      </w:r>
      <w:r w:rsidRPr="00FA2F47">
        <w:rPr>
          <w:rFonts w:ascii="Arial" w:eastAsia="Bookman Old Style" w:hAnsi="Arial" w:cs="Arial"/>
          <w:spacing w:val="2"/>
          <w:sz w:val="24"/>
          <w:szCs w:val="24"/>
        </w:rPr>
        <w:t>I</w:t>
      </w:r>
      <w:r w:rsidRPr="00FA2F47">
        <w:rPr>
          <w:rFonts w:ascii="Arial" w:eastAsia="Bookman Old Style" w:hAnsi="Arial" w:cs="Arial"/>
          <w:sz w:val="24"/>
          <w:szCs w:val="24"/>
        </w:rPr>
        <w:t>S</w:t>
      </w:r>
      <w:r w:rsidRPr="00FA2F47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A2F47">
        <w:rPr>
          <w:rFonts w:ascii="Arial" w:eastAsia="Bookman Old Style" w:hAnsi="Arial" w:cs="Arial"/>
          <w:sz w:val="24"/>
          <w:szCs w:val="24"/>
        </w:rPr>
        <w:t>RASI</w:t>
      </w:r>
    </w:p>
    <w:p w14:paraId="0FE3D3C3" w14:textId="77777777" w:rsidR="002218F4" w:rsidRPr="00FA2F47" w:rsidRDefault="002218F4" w:rsidP="002218F4">
      <w:pPr>
        <w:spacing w:before="2" w:line="220" w:lineRule="exact"/>
        <w:ind w:left="284"/>
        <w:jc w:val="center"/>
        <w:rPr>
          <w:rFonts w:ascii="Arial" w:eastAsia="Bookman Old Style" w:hAnsi="Arial" w:cs="Arial"/>
          <w:sz w:val="24"/>
          <w:szCs w:val="24"/>
        </w:rPr>
      </w:pPr>
      <w:r w:rsidRPr="00FA2F47">
        <w:rPr>
          <w:rFonts w:ascii="Arial" w:eastAsia="Bookman Old Style" w:hAnsi="Arial" w:cs="Arial"/>
          <w:sz w:val="24"/>
          <w:szCs w:val="24"/>
        </w:rPr>
        <w:t>CALON ANGGO</w:t>
      </w:r>
      <w:r w:rsidRPr="00FA2F47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A2F47">
        <w:rPr>
          <w:rFonts w:ascii="Arial" w:eastAsia="Bookman Old Style" w:hAnsi="Arial" w:cs="Arial"/>
          <w:sz w:val="24"/>
          <w:szCs w:val="24"/>
        </w:rPr>
        <w:t xml:space="preserve">A </w:t>
      </w:r>
      <w:r w:rsidRPr="00FA2F47">
        <w:rPr>
          <w:rFonts w:ascii="Arial" w:eastAsia="Bookman Old Style" w:hAnsi="Arial" w:cs="Arial"/>
          <w:spacing w:val="2"/>
          <w:sz w:val="24"/>
          <w:szCs w:val="24"/>
        </w:rPr>
        <w:t>B</w:t>
      </w:r>
      <w:r w:rsidRPr="00FA2F47">
        <w:rPr>
          <w:rFonts w:ascii="Arial" w:eastAsia="Bookman Old Style" w:hAnsi="Arial" w:cs="Arial"/>
          <w:sz w:val="24"/>
          <w:szCs w:val="24"/>
        </w:rPr>
        <w:t>AWASLU DAERAH ISTIMEWA</w:t>
      </w:r>
      <w:r w:rsidRPr="00FA2F47">
        <w:rPr>
          <w:rFonts w:ascii="Arial" w:eastAsia="Bookman Old Style" w:hAnsi="Arial" w:cs="Arial"/>
          <w:spacing w:val="-1"/>
          <w:sz w:val="24"/>
          <w:szCs w:val="24"/>
        </w:rPr>
        <w:t xml:space="preserve"> </w:t>
      </w:r>
      <w:r w:rsidRPr="00FA2F47">
        <w:rPr>
          <w:rFonts w:ascii="Arial" w:eastAsia="Bookman Old Style" w:hAnsi="Arial" w:cs="Arial"/>
          <w:sz w:val="24"/>
          <w:szCs w:val="24"/>
        </w:rPr>
        <w:t>YOGYAKARTA</w:t>
      </w:r>
    </w:p>
    <w:p w14:paraId="323F9245" w14:textId="77777777" w:rsidR="002218F4" w:rsidRPr="00FA2F47" w:rsidRDefault="002218F4" w:rsidP="002218F4">
      <w:pPr>
        <w:spacing w:before="2" w:line="220" w:lineRule="exact"/>
        <w:ind w:left="284"/>
        <w:jc w:val="center"/>
        <w:rPr>
          <w:rFonts w:ascii="Arial" w:hAnsi="Arial" w:cs="Arial"/>
          <w:sz w:val="22"/>
          <w:szCs w:val="22"/>
        </w:rPr>
      </w:pPr>
    </w:p>
    <w:tbl>
      <w:tblPr>
        <w:tblW w:w="17010" w:type="dxa"/>
        <w:tblInd w:w="56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0"/>
        <w:gridCol w:w="284"/>
        <w:gridCol w:w="4536"/>
        <w:gridCol w:w="1842"/>
        <w:gridCol w:w="284"/>
        <w:gridCol w:w="7654"/>
      </w:tblGrid>
      <w:tr w:rsidR="002218F4" w:rsidRPr="00FA2F47" w14:paraId="1E41CD21" w14:textId="77777777" w:rsidTr="00AA3C26">
        <w:trPr>
          <w:trHeight w:hRule="exact" w:val="409"/>
        </w:trPr>
        <w:tc>
          <w:tcPr>
            <w:tcW w:w="2410" w:type="dxa"/>
          </w:tcPr>
          <w:p w14:paraId="4BDB1DE8" w14:textId="77777777" w:rsidR="002218F4" w:rsidRPr="00FA2F47" w:rsidRDefault="002218F4" w:rsidP="00C366BB">
            <w:pPr>
              <w:spacing w:before="66"/>
              <w:ind w:left="40"/>
              <w:rPr>
                <w:rFonts w:ascii="Arial" w:eastAsia="Bookman Old Style" w:hAnsi="Arial" w:cs="Arial"/>
                <w:sz w:val="24"/>
                <w:szCs w:val="24"/>
              </w:rPr>
            </w:pPr>
            <w:proofErr w:type="spellStart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Nomor</w:t>
            </w:r>
            <w:proofErr w:type="spellEnd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Pendaftaran</w:t>
            </w:r>
            <w:proofErr w:type="spellEnd"/>
          </w:p>
        </w:tc>
        <w:tc>
          <w:tcPr>
            <w:tcW w:w="284" w:type="dxa"/>
          </w:tcPr>
          <w:p w14:paraId="30173A01" w14:textId="77777777" w:rsidR="002218F4" w:rsidRPr="00FA2F47" w:rsidRDefault="002218F4" w:rsidP="00C366BB">
            <w:pPr>
              <w:spacing w:before="66"/>
              <w:ind w:left="108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:</w:t>
            </w:r>
          </w:p>
        </w:tc>
        <w:tc>
          <w:tcPr>
            <w:tcW w:w="4536" w:type="dxa"/>
            <w:vAlign w:val="bottom"/>
          </w:tcPr>
          <w:p w14:paraId="06190159" w14:textId="77777777" w:rsidR="002218F4" w:rsidRPr="00FA2F47" w:rsidRDefault="002218F4" w:rsidP="00C366BB">
            <w:pPr>
              <w:spacing w:before="66"/>
              <w:ind w:left="40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                  /TIMSEL.DIY/2023</w:t>
            </w:r>
          </w:p>
        </w:tc>
        <w:tc>
          <w:tcPr>
            <w:tcW w:w="1842" w:type="dxa"/>
          </w:tcPr>
          <w:p w14:paraId="085563AA" w14:textId="77777777" w:rsidR="002218F4" w:rsidRPr="00FA2F47" w:rsidRDefault="002218F4" w:rsidP="00C366BB">
            <w:pPr>
              <w:spacing w:before="66"/>
              <w:rPr>
                <w:rFonts w:ascii="Arial" w:eastAsia="Bookman Old Style" w:hAnsi="Arial" w:cs="Arial"/>
                <w:sz w:val="24"/>
                <w:szCs w:val="24"/>
              </w:rPr>
            </w:pPr>
            <w:proofErr w:type="spellStart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Jenis</w:t>
            </w:r>
            <w:proofErr w:type="spellEnd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Kelamin</w:t>
            </w:r>
            <w:proofErr w:type="spellEnd"/>
          </w:p>
        </w:tc>
        <w:tc>
          <w:tcPr>
            <w:tcW w:w="284" w:type="dxa"/>
          </w:tcPr>
          <w:p w14:paraId="4EDD2A4D" w14:textId="77777777" w:rsidR="002218F4" w:rsidRPr="00FA2F47" w:rsidRDefault="002218F4" w:rsidP="00C366BB">
            <w:pPr>
              <w:spacing w:before="66"/>
              <w:ind w:left="108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:</w:t>
            </w:r>
          </w:p>
        </w:tc>
        <w:tc>
          <w:tcPr>
            <w:tcW w:w="7654" w:type="dxa"/>
          </w:tcPr>
          <w:p w14:paraId="15ACB8FF" w14:textId="77777777" w:rsidR="002218F4" w:rsidRPr="00FA2F47" w:rsidRDefault="002218F4" w:rsidP="00C366BB">
            <w:pPr>
              <w:spacing w:before="66"/>
              <w:ind w:left="108"/>
              <w:rPr>
                <w:rFonts w:ascii="Arial" w:eastAsia="Bookman Old Style" w:hAnsi="Arial" w:cs="Arial"/>
                <w:sz w:val="24"/>
                <w:szCs w:val="24"/>
              </w:rPr>
            </w:pPr>
            <w:proofErr w:type="spellStart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Laki-laki</w:t>
            </w:r>
            <w:proofErr w:type="spellEnd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 / Perempuan</w:t>
            </w:r>
          </w:p>
        </w:tc>
      </w:tr>
      <w:tr w:rsidR="002218F4" w:rsidRPr="00FA2F47" w14:paraId="6DBC587A" w14:textId="77777777" w:rsidTr="00AA3C26">
        <w:trPr>
          <w:trHeight w:hRule="exact" w:val="414"/>
        </w:trPr>
        <w:tc>
          <w:tcPr>
            <w:tcW w:w="2410" w:type="dxa"/>
          </w:tcPr>
          <w:p w14:paraId="5D673132" w14:textId="77777777" w:rsidR="002218F4" w:rsidRPr="00FA2F47" w:rsidRDefault="002218F4" w:rsidP="00C366BB">
            <w:pPr>
              <w:spacing w:line="260" w:lineRule="exact"/>
              <w:ind w:left="40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Nama </w:t>
            </w:r>
            <w:proofErr w:type="spellStart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Pendaftar</w:t>
            </w:r>
            <w:proofErr w:type="spellEnd"/>
          </w:p>
        </w:tc>
        <w:tc>
          <w:tcPr>
            <w:tcW w:w="284" w:type="dxa"/>
          </w:tcPr>
          <w:p w14:paraId="5AD72C92" w14:textId="77777777" w:rsidR="002218F4" w:rsidRPr="00FA2F47" w:rsidRDefault="002218F4" w:rsidP="00C366BB">
            <w:pPr>
              <w:spacing w:line="260" w:lineRule="exact"/>
              <w:ind w:left="108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:</w:t>
            </w:r>
          </w:p>
        </w:tc>
        <w:tc>
          <w:tcPr>
            <w:tcW w:w="4536" w:type="dxa"/>
            <w:vAlign w:val="bottom"/>
          </w:tcPr>
          <w:p w14:paraId="0BD5BBFA" w14:textId="77777777" w:rsidR="002218F4" w:rsidRPr="00FA2F47" w:rsidRDefault="002218F4" w:rsidP="00C366BB">
            <w:pPr>
              <w:spacing w:line="260" w:lineRule="exact"/>
              <w:ind w:left="108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……………………………………….……</w:t>
            </w:r>
          </w:p>
        </w:tc>
        <w:tc>
          <w:tcPr>
            <w:tcW w:w="1842" w:type="dxa"/>
          </w:tcPr>
          <w:p w14:paraId="21991E9E" w14:textId="77777777" w:rsidR="002218F4" w:rsidRPr="00FA2F47" w:rsidRDefault="002218F4" w:rsidP="00C366BB">
            <w:pPr>
              <w:spacing w:line="260" w:lineRule="exact"/>
              <w:rPr>
                <w:rFonts w:ascii="Arial" w:eastAsia="Bookman Old Style" w:hAnsi="Arial" w:cs="Arial"/>
                <w:sz w:val="24"/>
                <w:szCs w:val="24"/>
              </w:rPr>
            </w:pPr>
            <w:proofErr w:type="spellStart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Pekerjaan</w:t>
            </w:r>
            <w:proofErr w:type="spellEnd"/>
          </w:p>
        </w:tc>
        <w:tc>
          <w:tcPr>
            <w:tcW w:w="284" w:type="dxa"/>
          </w:tcPr>
          <w:p w14:paraId="0A38611A" w14:textId="77777777" w:rsidR="002218F4" w:rsidRPr="00FA2F47" w:rsidRDefault="002218F4" w:rsidP="00C366BB">
            <w:pPr>
              <w:spacing w:line="260" w:lineRule="exact"/>
              <w:ind w:left="108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:</w:t>
            </w:r>
          </w:p>
        </w:tc>
        <w:tc>
          <w:tcPr>
            <w:tcW w:w="7654" w:type="dxa"/>
            <w:vAlign w:val="bottom"/>
          </w:tcPr>
          <w:p w14:paraId="2FF1E3C9" w14:textId="77777777" w:rsidR="002218F4" w:rsidRPr="00FA2F47" w:rsidRDefault="002218F4" w:rsidP="00C366BB">
            <w:pPr>
              <w:spacing w:line="260" w:lineRule="exact"/>
              <w:ind w:left="108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…………………………………………………………………………………</w:t>
            </w:r>
          </w:p>
        </w:tc>
      </w:tr>
      <w:tr w:rsidR="002218F4" w:rsidRPr="00FA2F47" w14:paraId="4A892BE7" w14:textId="77777777" w:rsidTr="00AA3C26">
        <w:trPr>
          <w:trHeight w:hRule="exact" w:val="419"/>
        </w:trPr>
        <w:tc>
          <w:tcPr>
            <w:tcW w:w="2410" w:type="dxa"/>
          </w:tcPr>
          <w:p w14:paraId="6D9B44F1" w14:textId="77777777" w:rsidR="002218F4" w:rsidRPr="00FA2F47" w:rsidRDefault="002218F4" w:rsidP="00C366BB">
            <w:pPr>
              <w:spacing w:line="260" w:lineRule="exact"/>
              <w:ind w:left="40"/>
              <w:rPr>
                <w:rFonts w:ascii="Arial" w:eastAsia="Bookman Old Style" w:hAnsi="Arial" w:cs="Arial"/>
                <w:sz w:val="24"/>
                <w:szCs w:val="24"/>
              </w:rPr>
            </w:pPr>
            <w:proofErr w:type="spellStart"/>
            <w:r w:rsidRPr="00FA2F47">
              <w:rPr>
                <w:rFonts w:ascii="Arial" w:eastAsia="Bookman Old Style" w:hAnsi="Arial" w:cs="Arial"/>
                <w:spacing w:val="-2"/>
                <w:sz w:val="24"/>
                <w:szCs w:val="24"/>
              </w:rPr>
              <w:t>T</w:t>
            </w: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empat</w:t>
            </w:r>
            <w:proofErr w:type="spellEnd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 &amp; </w:t>
            </w:r>
            <w:proofErr w:type="spellStart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tgl</w:t>
            </w:r>
            <w:proofErr w:type="spellEnd"/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 xml:space="preserve"> Lahir</w:t>
            </w:r>
          </w:p>
        </w:tc>
        <w:tc>
          <w:tcPr>
            <w:tcW w:w="284" w:type="dxa"/>
          </w:tcPr>
          <w:p w14:paraId="78B0BEDE" w14:textId="77777777" w:rsidR="002218F4" w:rsidRPr="00FA2F47" w:rsidRDefault="002218F4" w:rsidP="00C366BB">
            <w:pPr>
              <w:spacing w:line="260" w:lineRule="exact"/>
              <w:ind w:left="108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:</w:t>
            </w:r>
          </w:p>
        </w:tc>
        <w:tc>
          <w:tcPr>
            <w:tcW w:w="4536" w:type="dxa"/>
            <w:vAlign w:val="bottom"/>
          </w:tcPr>
          <w:p w14:paraId="2F974B74" w14:textId="77777777" w:rsidR="002218F4" w:rsidRPr="00FA2F47" w:rsidRDefault="002218F4" w:rsidP="00C366BB">
            <w:pPr>
              <w:spacing w:line="260" w:lineRule="exact"/>
              <w:ind w:left="108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……………………………………….……</w:t>
            </w:r>
          </w:p>
        </w:tc>
        <w:tc>
          <w:tcPr>
            <w:tcW w:w="1842" w:type="dxa"/>
          </w:tcPr>
          <w:p w14:paraId="5A365DE8" w14:textId="77777777" w:rsidR="002218F4" w:rsidRPr="00FA2F47" w:rsidRDefault="002218F4" w:rsidP="00C366BB">
            <w:pPr>
              <w:spacing w:line="260" w:lineRule="exact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Alamat</w:t>
            </w:r>
          </w:p>
        </w:tc>
        <w:tc>
          <w:tcPr>
            <w:tcW w:w="284" w:type="dxa"/>
          </w:tcPr>
          <w:p w14:paraId="72BD7308" w14:textId="77777777" w:rsidR="002218F4" w:rsidRPr="00FA2F47" w:rsidRDefault="002218F4" w:rsidP="00C366BB">
            <w:pPr>
              <w:spacing w:line="260" w:lineRule="exact"/>
              <w:ind w:left="108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:</w:t>
            </w:r>
          </w:p>
        </w:tc>
        <w:tc>
          <w:tcPr>
            <w:tcW w:w="7654" w:type="dxa"/>
            <w:vAlign w:val="bottom"/>
          </w:tcPr>
          <w:p w14:paraId="68F2ED5E" w14:textId="77777777" w:rsidR="002218F4" w:rsidRPr="00FA2F47" w:rsidRDefault="002218F4" w:rsidP="00C366BB">
            <w:pPr>
              <w:spacing w:line="260" w:lineRule="exact"/>
              <w:ind w:left="108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…………………………………………………………………………………</w:t>
            </w:r>
          </w:p>
        </w:tc>
      </w:tr>
      <w:tr w:rsidR="002218F4" w:rsidRPr="00FA2F47" w14:paraId="66FCC353" w14:textId="77777777" w:rsidTr="00AA3C26">
        <w:trPr>
          <w:trHeight w:hRule="exact" w:val="361"/>
        </w:trPr>
        <w:tc>
          <w:tcPr>
            <w:tcW w:w="2410" w:type="dxa"/>
          </w:tcPr>
          <w:p w14:paraId="0B662752" w14:textId="77777777" w:rsidR="002218F4" w:rsidRPr="00FA2F47" w:rsidRDefault="002218F4" w:rsidP="00C366BB">
            <w:pPr>
              <w:spacing w:line="260" w:lineRule="exact"/>
              <w:ind w:left="40"/>
              <w:rPr>
                <w:rFonts w:ascii="Arial" w:eastAsia="Bookman Old Style" w:hAnsi="Arial" w:cs="Arial"/>
                <w:sz w:val="24"/>
                <w:szCs w:val="24"/>
              </w:rPr>
            </w:pPr>
            <w:proofErr w:type="spellStart"/>
            <w:r w:rsidRPr="00FA2F47">
              <w:rPr>
                <w:rFonts w:ascii="Arial" w:eastAsia="Bookman Old Style" w:hAnsi="Arial" w:cs="Arial"/>
                <w:spacing w:val="-2"/>
                <w:position w:val="1"/>
                <w:sz w:val="24"/>
                <w:szCs w:val="24"/>
              </w:rPr>
              <w:t>T</w:t>
            </w:r>
            <w:r w:rsidRPr="00FA2F47">
              <w:rPr>
                <w:rFonts w:ascii="Arial" w:eastAsia="Bookman Old Style" w:hAnsi="Arial" w:cs="Arial"/>
                <w:spacing w:val="-1"/>
                <w:position w:val="1"/>
                <w:sz w:val="24"/>
                <w:szCs w:val="24"/>
              </w:rPr>
              <w:t>a</w:t>
            </w:r>
            <w:r w:rsidRPr="00FA2F47">
              <w:rPr>
                <w:rFonts w:ascii="Arial" w:eastAsia="Bookman Old Style" w:hAnsi="Arial" w:cs="Arial"/>
                <w:position w:val="1"/>
                <w:sz w:val="24"/>
                <w:szCs w:val="24"/>
              </w:rPr>
              <w:t>ng</w:t>
            </w:r>
            <w:r w:rsidRPr="00FA2F47">
              <w:rPr>
                <w:rFonts w:ascii="Arial" w:eastAsia="Bookman Old Style" w:hAnsi="Arial" w:cs="Arial"/>
                <w:spacing w:val="-1"/>
                <w:position w:val="1"/>
                <w:sz w:val="24"/>
                <w:szCs w:val="24"/>
              </w:rPr>
              <w:t>a</w:t>
            </w:r>
            <w:r w:rsidRPr="00FA2F47">
              <w:rPr>
                <w:rFonts w:ascii="Arial" w:eastAsia="Bookman Old Style" w:hAnsi="Arial" w:cs="Arial"/>
                <w:position w:val="1"/>
                <w:sz w:val="24"/>
                <w:szCs w:val="24"/>
              </w:rPr>
              <w:t>l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position w:val="1"/>
                <w:sz w:val="24"/>
                <w:szCs w:val="24"/>
              </w:rPr>
              <w:t xml:space="preserve"> D</w:t>
            </w:r>
            <w:r w:rsidRPr="00FA2F47">
              <w:rPr>
                <w:rFonts w:ascii="Arial" w:eastAsia="Bookman Old Style" w:hAnsi="Arial" w:cs="Arial"/>
                <w:spacing w:val="-1"/>
                <w:position w:val="1"/>
                <w:sz w:val="24"/>
                <w:szCs w:val="24"/>
              </w:rPr>
              <w:t>af</w:t>
            </w:r>
            <w:r w:rsidRPr="00FA2F47">
              <w:rPr>
                <w:rFonts w:ascii="Arial" w:eastAsia="Bookman Old Style" w:hAnsi="Arial" w:cs="Arial"/>
                <w:position w:val="1"/>
                <w:sz w:val="24"/>
                <w:szCs w:val="24"/>
              </w:rPr>
              <w:t>t</w:t>
            </w:r>
            <w:r w:rsidRPr="00FA2F47">
              <w:rPr>
                <w:rFonts w:ascii="Arial" w:eastAsia="Bookman Old Style" w:hAnsi="Arial" w:cs="Arial"/>
                <w:spacing w:val="-1"/>
                <w:position w:val="1"/>
                <w:sz w:val="24"/>
                <w:szCs w:val="24"/>
              </w:rPr>
              <w:t>a</w:t>
            </w:r>
            <w:r w:rsidRPr="00FA2F47">
              <w:rPr>
                <w:rFonts w:ascii="Arial" w:eastAsia="Bookman Old Style" w:hAnsi="Arial" w:cs="Arial"/>
                <w:position w:val="1"/>
                <w:sz w:val="24"/>
                <w:szCs w:val="24"/>
              </w:rPr>
              <w:t>r</w:t>
            </w:r>
            <w:r w:rsidRPr="00FA2F47">
              <w:rPr>
                <w:rFonts w:ascii="Arial" w:eastAsia="Bookman Old Style" w:hAnsi="Arial" w:cs="Arial"/>
                <w:spacing w:val="-1"/>
                <w:position w:val="1"/>
                <w:sz w:val="24"/>
                <w:szCs w:val="24"/>
              </w:rPr>
              <w:t xml:space="preserve"> </w:t>
            </w:r>
            <w:r w:rsidRPr="00FA2F47">
              <w:rPr>
                <w:rFonts w:ascii="Arial" w:eastAsia="Bookman Old Style" w:hAnsi="Arial" w:cs="Arial"/>
                <w:position w:val="1"/>
                <w:sz w:val="24"/>
                <w:szCs w:val="24"/>
              </w:rPr>
              <w:t>C</w:t>
            </w:r>
            <w:r w:rsidRPr="00FA2F47">
              <w:rPr>
                <w:rFonts w:ascii="Arial" w:eastAsia="Bookman Old Style" w:hAnsi="Arial" w:cs="Arial"/>
                <w:spacing w:val="-1"/>
                <w:position w:val="1"/>
                <w:sz w:val="24"/>
                <w:szCs w:val="24"/>
              </w:rPr>
              <w:t>a</w:t>
            </w:r>
            <w:r w:rsidRPr="00FA2F47">
              <w:rPr>
                <w:rFonts w:ascii="Arial" w:eastAsia="Bookman Old Style" w:hAnsi="Arial" w:cs="Arial"/>
                <w:spacing w:val="1"/>
                <w:position w:val="1"/>
                <w:sz w:val="24"/>
                <w:szCs w:val="24"/>
              </w:rPr>
              <w:t>lo</w:t>
            </w:r>
            <w:r w:rsidRPr="00FA2F47">
              <w:rPr>
                <w:rFonts w:ascii="Arial" w:eastAsia="Bookman Old Style" w:hAnsi="Arial" w:cs="Arial"/>
                <w:position w:val="1"/>
                <w:sz w:val="24"/>
                <w:szCs w:val="24"/>
              </w:rPr>
              <w:t>n</w:t>
            </w:r>
          </w:p>
        </w:tc>
        <w:tc>
          <w:tcPr>
            <w:tcW w:w="284" w:type="dxa"/>
          </w:tcPr>
          <w:p w14:paraId="68FF2591" w14:textId="77777777" w:rsidR="002218F4" w:rsidRPr="00FA2F47" w:rsidRDefault="002218F4" w:rsidP="00C366BB">
            <w:pPr>
              <w:spacing w:line="240" w:lineRule="exact"/>
              <w:ind w:left="108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:</w:t>
            </w:r>
          </w:p>
        </w:tc>
        <w:tc>
          <w:tcPr>
            <w:tcW w:w="4536" w:type="dxa"/>
            <w:vAlign w:val="bottom"/>
          </w:tcPr>
          <w:p w14:paraId="1F510F08" w14:textId="77777777" w:rsidR="002218F4" w:rsidRPr="00FA2F47" w:rsidRDefault="002218F4" w:rsidP="00C366BB">
            <w:pPr>
              <w:spacing w:before="66"/>
              <w:ind w:left="108"/>
              <w:rPr>
                <w:rFonts w:ascii="Arial" w:eastAsia="Bookman Old Style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……………………………………….……</w:t>
            </w:r>
          </w:p>
        </w:tc>
        <w:tc>
          <w:tcPr>
            <w:tcW w:w="1842" w:type="dxa"/>
          </w:tcPr>
          <w:p w14:paraId="03BA7A34" w14:textId="77777777" w:rsidR="002218F4" w:rsidRPr="00FA2F47" w:rsidRDefault="002218F4" w:rsidP="00C366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" w:type="dxa"/>
          </w:tcPr>
          <w:p w14:paraId="23EEDDA1" w14:textId="77777777" w:rsidR="002218F4" w:rsidRPr="00FA2F47" w:rsidRDefault="002218F4" w:rsidP="00C366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54" w:type="dxa"/>
            <w:vAlign w:val="bottom"/>
          </w:tcPr>
          <w:p w14:paraId="1DB940EF" w14:textId="77777777" w:rsidR="002218F4" w:rsidRPr="00FA2F47" w:rsidRDefault="002218F4" w:rsidP="00C366BB">
            <w:pPr>
              <w:spacing w:line="260" w:lineRule="exact"/>
              <w:ind w:left="108"/>
              <w:rPr>
                <w:rFonts w:ascii="Arial" w:hAnsi="Arial" w:cs="Arial"/>
                <w:sz w:val="24"/>
                <w:szCs w:val="24"/>
              </w:rPr>
            </w:pPr>
            <w:r w:rsidRPr="00FA2F47">
              <w:rPr>
                <w:rFonts w:ascii="Arial" w:eastAsia="Bookman Old Style" w:hAnsi="Arial" w:cs="Arial"/>
                <w:sz w:val="24"/>
                <w:szCs w:val="24"/>
              </w:rPr>
              <w:t>…………………………………………………………………………………</w:t>
            </w:r>
          </w:p>
        </w:tc>
      </w:tr>
    </w:tbl>
    <w:p w14:paraId="09DE3154" w14:textId="77777777" w:rsidR="002218F4" w:rsidRPr="00FA2F47" w:rsidRDefault="002218F4" w:rsidP="002218F4">
      <w:pPr>
        <w:spacing w:before="5" w:line="180" w:lineRule="exact"/>
        <w:rPr>
          <w:rFonts w:ascii="Arial" w:hAnsi="Arial" w:cs="Arial"/>
          <w:sz w:val="18"/>
          <w:szCs w:val="18"/>
        </w:rPr>
      </w:pPr>
    </w:p>
    <w:p w14:paraId="05D1CA57" w14:textId="77777777" w:rsidR="006D2D57" w:rsidRPr="00FA2F47" w:rsidRDefault="006D2D57" w:rsidP="002218F4">
      <w:pPr>
        <w:spacing w:before="5" w:line="180" w:lineRule="exact"/>
        <w:rPr>
          <w:rFonts w:ascii="Arial" w:hAnsi="Arial" w:cs="Arial"/>
          <w:sz w:val="18"/>
          <w:szCs w:val="18"/>
        </w:rPr>
      </w:pPr>
    </w:p>
    <w:tbl>
      <w:tblPr>
        <w:tblW w:w="16984" w:type="dxa"/>
        <w:tblInd w:w="56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6"/>
        <w:gridCol w:w="11681"/>
        <w:gridCol w:w="1134"/>
        <w:gridCol w:w="992"/>
        <w:gridCol w:w="1417"/>
        <w:gridCol w:w="1134"/>
      </w:tblGrid>
      <w:tr w:rsidR="006D2D57" w:rsidRPr="00FA2F47" w14:paraId="21AAD682" w14:textId="77777777" w:rsidTr="00077184">
        <w:trPr>
          <w:trHeight w:hRule="exact" w:val="472"/>
          <w:tblHeader/>
        </w:trPr>
        <w:tc>
          <w:tcPr>
            <w:tcW w:w="62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2C1725C1" w14:textId="77777777" w:rsidR="006D2D57" w:rsidRPr="00FA2F47" w:rsidRDefault="006D2D57" w:rsidP="00C366BB">
            <w:pPr>
              <w:ind w:left="172"/>
              <w:rPr>
                <w:rFonts w:ascii="Arial" w:eastAsia="Bookman Old Style" w:hAnsi="Arial" w:cs="Arial"/>
                <w:b/>
                <w:bCs/>
                <w:sz w:val="22"/>
                <w:szCs w:val="22"/>
              </w:rPr>
            </w:pPr>
            <w:r w:rsidRPr="00FA2F47">
              <w:rPr>
                <w:rFonts w:ascii="Arial" w:eastAsia="Bookman Old Style" w:hAnsi="Arial" w:cs="Arial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1168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0F102679" w14:textId="77777777" w:rsidR="006D2D57" w:rsidRPr="00FA2F47" w:rsidRDefault="006D2D57" w:rsidP="00C366BB">
            <w:pPr>
              <w:ind w:left="-86"/>
              <w:jc w:val="center"/>
              <w:rPr>
                <w:rFonts w:ascii="Arial" w:eastAsia="Bookman Old Style" w:hAnsi="Arial" w:cs="Arial"/>
                <w:b/>
                <w:bCs/>
                <w:sz w:val="22"/>
                <w:szCs w:val="22"/>
              </w:rPr>
            </w:pPr>
            <w:r w:rsidRPr="00FA2F47">
              <w:rPr>
                <w:rFonts w:ascii="Arial" w:eastAsia="Bookman Old Style" w:hAnsi="Arial" w:cs="Arial"/>
                <w:b/>
                <w:bCs/>
                <w:sz w:val="22"/>
                <w:szCs w:val="22"/>
              </w:rPr>
              <w:t>LA</w:t>
            </w:r>
            <w:r w:rsidRPr="00FA2F47">
              <w:rPr>
                <w:rFonts w:ascii="Arial" w:eastAsia="Bookman Old Style" w:hAnsi="Arial" w:cs="Arial"/>
                <w:b/>
                <w:bCs/>
                <w:spacing w:val="1"/>
                <w:sz w:val="22"/>
                <w:szCs w:val="22"/>
              </w:rPr>
              <w:t>M</w:t>
            </w:r>
            <w:r w:rsidRPr="00FA2F47">
              <w:rPr>
                <w:rFonts w:ascii="Arial" w:eastAsia="Bookman Old Style" w:hAnsi="Arial" w:cs="Arial"/>
                <w:b/>
                <w:bCs/>
                <w:sz w:val="22"/>
                <w:szCs w:val="22"/>
              </w:rPr>
              <w:t>P</w:t>
            </w:r>
            <w:r w:rsidRPr="00FA2F47">
              <w:rPr>
                <w:rFonts w:ascii="Arial" w:eastAsia="Bookman Old Style" w:hAnsi="Arial" w:cs="Arial"/>
                <w:b/>
                <w:bCs/>
                <w:spacing w:val="-1"/>
                <w:sz w:val="22"/>
                <w:szCs w:val="22"/>
              </w:rPr>
              <w:t>I</w:t>
            </w:r>
            <w:r w:rsidRPr="00FA2F47">
              <w:rPr>
                <w:rFonts w:ascii="Arial" w:eastAsia="Bookman Old Style" w:hAnsi="Arial" w:cs="Arial"/>
                <w:b/>
                <w:bCs/>
                <w:spacing w:val="-3"/>
                <w:sz w:val="22"/>
                <w:szCs w:val="22"/>
              </w:rPr>
              <w:t>R</w:t>
            </w:r>
            <w:r w:rsidRPr="00FA2F47">
              <w:rPr>
                <w:rFonts w:ascii="Arial" w:eastAsia="Bookman Old Style" w:hAnsi="Arial" w:cs="Arial"/>
                <w:b/>
                <w:bCs/>
                <w:spacing w:val="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b/>
                <w:bCs/>
                <w:sz w:val="22"/>
                <w:szCs w:val="22"/>
              </w:rPr>
              <w:t xml:space="preserve">N </w:t>
            </w:r>
            <w:r w:rsidRPr="00FA2F47">
              <w:rPr>
                <w:rFonts w:ascii="Arial" w:eastAsia="Bookman Old Style" w:hAnsi="Arial" w:cs="Arial"/>
                <w:b/>
                <w:bCs/>
                <w:spacing w:val="-2"/>
                <w:sz w:val="22"/>
                <w:szCs w:val="22"/>
              </w:rPr>
              <w:t>S</w:t>
            </w:r>
            <w:r w:rsidRPr="00FA2F47">
              <w:rPr>
                <w:rFonts w:ascii="Arial" w:eastAsia="Bookman Old Style" w:hAnsi="Arial" w:cs="Arial"/>
                <w:b/>
                <w:bCs/>
                <w:sz w:val="22"/>
                <w:szCs w:val="22"/>
              </w:rPr>
              <w:t>UR</w:t>
            </w:r>
            <w:r w:rsidRPr="00FA2F47">
              <w:rPr>
                <w:rFonts w:ascii="Arial" w:eastAsia="Bookman Old Style" w:hAnsi="Arial" w:cs="Arial"/>
                <w:b/>
                <w:bCs/>
                <w:spacing w:val="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b/>
                <w:bCs/>
                <w:sz w:val="22"/>
                <w:szCs w:val="22"/>
              </w:rPr>
              <w:t>T</w:t>
            </w:r>
            <w:r w:rsidRPr="00FA2F47">
              <w:rPr>
                <w:rFonts w:ascii="Arial" w:eastAsia="Bookman Old Style" w:hAnsi="Arial" w:cs="Arial"/>
                <w:b/>
                <w:bCs/>
                <w:spacing w:val="-3"/>
                <w:sz w:val="22"/>
                <w:szCs w:val="22"/>
              </w:rPr>
              <w:t xml:space="preserve"> </w:t>
            </w:r>
            <w:r w:rsidRPr="00FA2F47">
              <w:rPr>
                <w:rFonts w:ascii="Arial" w:eastAsia="Bookman Old Style" w:hAnsi="Arial" w:cs="Arial"/>
                <w:b/>
                <w:bCs/>
                <w:sz w:val="22"/>
                <w:szCs w:val="22"/>
              </w:rPr>
              <w:t>L</w:t>
            </w:r>
            <w:r w:rsidRPr="00FA2F47">
              <w:rPr>
                <w:rFonts w:ascii="Arial" w:eastAsia="Bookman Old Style" w:hAnsi="Arial" w:cs="Arial"/>
                <w:b/>
                <w:bCs/>
                <w:spacing w:val="-2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b/>
                <w:bCs/>
                <w:spacing w:val="1"/>
                <w:sz w:val="22"/>
                <w:szCs w:val="22"/>
              </w:rPr>
              <w:t>MA</w:t>
            </w:r>
            <w:r w:rsidRPr="00FA2F47">
              <w:rPr>
                <w:rFonts w:ascii="Arial" w:eastAsia="Bookman Old Style" w:hAnsi="Arial" w:cs="Arial"/>
                <w:b/>
                <w:bCs/>
                <w:spacing w:val="-3"/>
                <w:sz w:val="22"/>
                <w:szCs w:val="22"/>
              </w:rPr>
              <w:t>R</w:t>
            </w:r>
            <w:r w:rsidRPr="00FA2F47">
              <w:rPr>
                <w:rFonts w:ascii="Arial" w:eastAsia="Bookman Old Style" w:hAnsi="Arial" w:cs="Arial"/>
                <w:b/>
                <w:bCs/>
                <w:spacing w:val="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b/>
                <w:bCs/>
                <w:sz w:val="22"/>
                <w:szCs w:val="22"/>
              </w:rPr>
              <w:t>N</w:t>
            </w:r>
          </w:p>
        </w:tc>
        <w:tc>
          <w:tcPr>
            <w:tcW w:w="4677" w:type="dxa"/>
            <w:gridSpan w:val="4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79A09CC3" w14:textId="77777777" w:rsidR="006D2D57" w:rsidRPr="00FA2F47" w:rsidRDefault="006D2D57" w:rsidP="00C366BB">
            <w:pPr>
              <w:ind w:left="1345"/>
              <w:rPr>
                <w:rFonts w:ascii="Arial" w:eastAsia="Bookman Old Style" w:hAnsi="Arial" w:cs="Arial"/>
                <w:b/>
                <w:bCs/>
                <w:sz w:val="22"/>
                <w:szCs w:val="22"/>
              </w:rPr>
            </w:pPr>
            <w:r w:rsidRPr="00FA2F47">
              <w:rPr>
                <w:rFonts w:ascii="Arial" w:eastAsia="Bookman Old Style" w:hAnsi="Arial" w:cs="Arial"/>
                <w:b/>
                <w:bCs/>
                <w:spacing w:val="1"/>
                <w:sz w:val="22"/>
                <w:szCs w:val="22"/>
              </w:rPr>
              <w:t>(</w:t>
            </w:r>
            <w:r w:rsidRPr="00FA2F47">
              <w:rPr>
                <w:rFonts w:ascii="Arial" w:eastAsia="Bookman Old Style" w:hAnsi="Arial" w:cs="Arial"/>
                <w:b/>
                <w:bCs/>
                <w:spacing w:val="-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b/>
                <w:bCs/>
                <w:spacing w:val="1"/>
                <w:sz w:val="22"/>
                <w:szCs w:val="22"/>
              </w:rPr>
              <w:t>DA</w:t>
            </w:r>
            <w:r w:rsidRPr="00FA2F47">
              <w:rPr>
                <w:rFonts w:ascii="Arial" w:eastAsia="Bookman Old Style" w:hAnsi="Arial" w:cs="Arial"/>
                <w:b/>
                <w:bCs/>
                <w:sz w:val="22"/>
                <w:szCs w:val="22"/>
              </w:rPr>
              <w:t>/</w:t>
            </w:r>
            <w:r w:rsidRPr="00FA2F47">
              <w:rPr>
                <w:rFonts w:ascii="Arial" w:eastAsia="Bookman Old Style" w:hAnsi="Arial" w:cs="Arial"/>
                <w:b/>
                <w:bCs/>
                <w:spacing w:val="-3"/>
                <w:sz w:val="22"/>
                <w:szCs w:val="22"/>
              </w:rPr>
              <w:t>T</w:t>
            </w:r>
            <w:r w:rsidRPr="00FA2F47">
              <w:rPr>
                <w:rFonts w:ascii="Arial" w:eastAsia="Bookman Old Style" w:hAnsi="Arial" w:cs="Arial"/>
                <w:b/>
                <w:bCs/>
                <w:spacing w:val="-1"/>
                <w:sz w:val="22"/>
                <w:szCs w:val="22"/>
              </w:rPr>
              <w:t>I</w:t>
            </w:r>
            <w:r w:rsidRPr="00FA2F47">
              <w:rPr>
                <w:rFonts w:ascii="Arial" w:eastAsia="Bookman Old Style" w:hAnsi="Arial" w:cs="Arial"/>
                <w:b/>
                <w:bCs/>
                <w:spacing w:val="-2"/>
                <w:sz w:val="22"/>
                <w:szCs w:val="22"/>
              </w:rPr>
              <w:t>D</w:t>
            </w:r>
            <w:r w:rsidRPr="00FA2F47">
              <w:rPr>
                <w:rFonts w:ascii="Arial" w:eastAsia="Bookman Old Style" w:hAnsi="Arial" w:cs="Arial"/>
                <w:b/>
                <w:bCs/>
                <w:spacing w:val="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b/>
                <w:bCs/>
                <w:sz w:val="22"/>
                <w:szCs w:val="22"/>
              </w:rPr>
              <w:t xml:space="preserve">K </w:t>
            </w:r>
            <w:r w:rsidRPr="00FA2F47">
              <w:rPr>
                <w:rFonts w:ascii="Arial" w:eastAsia="Bookman Old Style" w:hAnsi="Arial" w:cs="Arial"/>
                <w:b/>
                <w:bCs/>
                <w:spacing w:val="-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b/>
                <w:bCs/>
                <w:spacing w:val="1"/>
                <w:sz w:val="22"/>
                <w:szCs w:val="22"/>
              </w:rPr>
              <w:t>D</w:t>
            </w:r>
            <w:r w:rsidRPr="00FA2F47">
              <w:rPr>
                <w:rFonts w:ascii="Arial" w:eastAsia="Bookman Old Style" w:hAnsi="Arial" w:cs="Arial"/>
                <w:b/>
                <w:bCs/>
                <w:spacing w:val="-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b/>
                <w:bCs/>
                <w:sz w:val="22"/>
                <w:szCs w:val="22"/>
              </w:rPr>
              <w:t>)</w:t>
            </w:r>
          </w:p>
        </w:tc>
      </w:tr>
      <w:tr w:rsidR="006D2D57" w:rsidRPr="00FA2F47" w14:paraId="2A651794" w14:textId="77777777" w:rsidTr="00077184">
        <w:trPr>
          <w:trHeight w:hRule="exact" w:val="389"/>
          <w:tblHeader/>
        </w:trPr>
        <w:tc>
          <w:tcPr>
            <w:tcW w:w="6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1F401D5" w14:textId="77777777" w:rsidR="006D2D57" w:rsidRPr="00FA2F47" w:rsidRDefault="006D2D57" w:rsidP="00C366B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81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78F72297" w14:textId="77777777" w:rsidR="006D2D57" w:rsidRPr="00FA2F47" w:rsidRDefault="006D2D57" w:rsidP="00C366B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26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3BF6EF5F" w14:textId="77777777" w:rsidR="006D2D57" w:rsidRPr="00FA2F47" w:rsidRDefault="006D2D57" w:rsidP="00C366BB">
            <w:pPr>
              <w:spacing w:before="58"/>
              <w:ind w:left="167"/>
              <w:rPr>
                <w:rFonts w:ascii="Arial" w:eastAsia="Bookman Old Style" w:hAnsi="Arial" w:cs="Arial"/>
                <w:b/>
                <w:bCs/>
                <w:sz w:val="22"/>
                <w:szCs w:val="22"/>
              </w:rPr>
            </w:pPr>
            <w:r w:rsidRPr="00FA2F47">
              <w:rPr>
                <w:rFonts w:ascii="Arial" w:eastAsia="Bookman Old Style" w:hAnsi="Arial" w:cs="Arial"/>
                <w:b/>
                <w:bCs/>
                <w:sz w:val="22"/>
                <w:szCs w:val="22"/>
              </w:rPr>
              <w:t>K</w:t>
            </w:r>
            <w:r w:rsidRPr="00FA2F47">
              <w:rPr>
                <w:rFonts w:ascii="Arial" w:eastAsia="Bookman Old Style" w:hAnsi="Arial" w:cs="Arial"/>
                <w:b/>
                <w:bCs/>
                <w:spacing w:val="-1"/>
                <w:sz w:val="22"/>
                <w:szCs w:val="22"/>
              </w:rPr>
              <w:t>E</w:t>
            </w:r>
            <w:r w:rsidRPr="00FA2F47">
              <w:rPr>
                <w:rFonts w:ascii="Arial" w:eastAsia="Bookman Old Style" w:hAnsi="Arial" w:cs="Arial"/>
                <w:b/>
                <w:bCs/>
                <w:spacing w:val="-2"/>
                <w:sz w:val="22"/>
                <w:szCs w:val="22"/>
              </w:rPr>
              <w:t>T</w:t>
            </w:r>
            <w:r w:rsidRPr="00FA2F47">
              <w:rPr>
                <w:rFonts w:ascii="Arial" w:eastAsia="Bookman Old Style" w:hAnsi="Arial" w:cs="Arial"/>
                <w:b/>
                <w:bCs/>
                <w:sz w:val="22"/>
                <w:szCs w:val="22"/>
              </w:rPr>
              <w:t>E</w:t>
            </w:r>
            <w:r w:rsidRPr="00FA2F47">
              <w:rPr>
                <w:rFonts w:ascii="Arial" w:eastAsia="Bookman Old Style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FA2F47">
              <w:rPr>
                <w:rFonts w:ascii="Arial" w:eastAsia="Bookman Old Style" w:hAnsi="Arial" w:cs="Arial"/>
                <w:b/>
                <w:bCs/>
                <w:sz w:val="22"/>
                <w:szCs w:val="22"/>
              </w:rPr>
              <w:t>SEDIA</w:t>
            </w:r>
            <w:r w:rsidRPr="00FA2F47">
              <w:rPr>
                <w:rFonts w:ascii="Arial" w:eastAsia="Bookman Old Style" w:hAnsi="Arial" w:cs="Arial"/>
                <w:b/>
                <w:bCs/>
                <w:spacing w:val="-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b/>
                <w:bCs/>
                <w:sz w:val="22"/>
                <w:szCs w:val="22"/>
              </w:rPr>
              <w:t>N</w:t>
            </w:r>
          </w:p>
        </w:tc>
        <w:tc>
          <w:tcPr>
            <w:tcW w:w="2551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0B49D460" w14:textId="77777777" w:rsidR="006D2D57" w:rsidRPr="00FA2F47" w:rsidRDefault="006D2D57" w:rsidP="00C366BB">
            <w:pPr>
              <w:spacing w:line="240" w:lineRule="exact"/>
              <w:ind w:left="417"/>
              <w:rPr>
                <w:rFonts w:ascii="Arial" w:eastAsia="Bookman Old Style" w:hAnsi="Arial" w:cs="Arial"/>
                <w:b/>
                <w:bCs/>
                <w:sz w:val="22"/>
                <w:szCs w:val="22"/>
              </w:rPr>
            </w:pPr>
            <w:r w:rsidRPr="00FA2F47">
              <w:rPr>
                <w:rFonts w:ascii="Arial" w:eastAsia="Bookman Old Style" w:hAnsi="Arial" w:cs="Arial"/>
                <w:b/>
                <w:bCs/>
                <w:sz w:val="22"/>
                <w:szCs w:val="22"/>
              </w:rPr>
              <w:t>K</w:t>
            </w:r>
            <w:r w:rsidRPr="00FA2F47">
              <w:rPr>
                <w:rFonts w:ascii="Arial" w:eastAsia="Bookman Old Style" w:hAnsi="Arial" w:cs="Arial"/>
                <w:b/>
                <w:bCs/>
                <w:spacing w:val="-1"/>
                <w:sz w:val="22"/>
                <w:szCs w:val="22"/>
              </w:rPr>
              <w:t>E</w:t>
            </w:r>
            <w:r w:rsidRPr="00FA2F47">
              <w:rPr>
                <w:rFonts w:ascii="Arial" w:eastAsia="Bookman Old Style" w:hAnsi="Arial" w:cs="Arial"/>
                <w:b/>
                <w:bCs/>
                <w:sz w:val="22"/>
                <w:szCs w:val="22"/>
              </w:rPr>
              <w:t>L</w:t>
            </w:r>
            <w:r w:rsidRPr="00FA2F47">
              <w:rPr>
                <w:rFonts w:ascii="Arial" w:eastAsia="Bookman Old Style" w:hAnsi="Arial" w:cs="Arial"/>
                <w:b/>
                <w:bCs/>
                <w:spacing w:val="-1"/>
                <w:sz w:val="22"/>
                <w:szCs w:val="22"/>
              </w:rPr>
              <w:t>E</w:t>
            </w:r>
            <w:r w:rsidRPr="00FA2F47">
              <w:rPr>
                <w:rFonts w:ascii="Arial" w:eastAsia="Bookman Old Style" w:hAnsi="Arial" w:cs="Arial"/>
                <w:b/>
                <w:bCs/>
                <w:sz w:val="22"/>
                <w:szCs w:val="22"/>
              </w:rPr>
              <w:t>N</w:t>
            </w:r>
            <w:r w:rsidRPr="00FA2F47">
              <w:rPr>
                <w:rFonts w:ascii="Arial" w:eastAsia="Bookman Old Style" w:hAnsi="Arial" w:cs="Arial"/>
                <w:b/>
                <w:bCs/>
                <w:spacing w:val="1"/>
                <w:sz w:val="22"/>
                <w:szCs w:val="22"/>
              </w:rPr>
              <w:t>G</w:t>
            </w:r>
            <w:r w:rsidRPr="00FA2F47">
              <w:rPr>
                <w:rFonts w:ascii="Arial" w:eastAsia="Bookman Old Style" w:hAnsi="Arial" w:cs="Arial"/>
                <w:b/>
                <w:bCs/>
                <w:sz w:val="22"/>
                <w:szCs w:val="22"/>
              </w:rPr>
              <w:t>K</w:t>
            </w:r>
            <w:r w:rsidRPr="00FA2F47">
              <w:rPr>
                <w:rFonts w:ascii="Arial" w:eastAsia="Bookman Old Style" w:hAnsi="Arial" w:cs="Arial"/>
                <w:b/>
                <w:bCs/>
                <w:spacing w:val="-2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b/>
                <w:bCs/>
                <w:sz w:val="22"/>
                <w:szCs w:val="22"/>
              </w:rPr>
              <w:t>P</w:t>
            </w:r>
            <w:r w:rsidRPr="00FA2F47">
              <w:rPr>
                <w:rFonts w:ascii="Arial" w:eastAsia="Bookman Old Style" w:hAnsi="Arial" w:cs="Arial"/>
                <w:b/>
                <w:bCs/>
                <w:spacing w:val="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b/>
                <w:bCs/>
                <w:sz w:val="22"/>
                <w:szCs w:val="22"/>
              </w:rPr>
              <w:t>N</w:t>
            </w:r>
          </w:p>
        </w:tc>
      </w:tr>
      <w:tr w:rsidR="006D2D57" w:rsidRPr="00FA2F47" w14:paraId="399D4CE2" w14:textId="77777777" w:rsidTr="00B443A2">
        <w:trPr>
          <w:trHeight w:hRule="exact" w:val="389"/>
          <w:tblHeader/>
        </w:trPr>
        <w:tc>
          <w:tcPr>
            <w:tcW w:w="62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466528" w14:textId="77777777" w:rsidR="006D2D57" w:rsidRPr="00FA2F47" w:rsidRDefault="006D2D57" w:rsidP="00C366B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8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A36195" w14:textId="77777777" w:rsidR="006D2D57" w:rsidRPr="00FA2F47" w:rsidRDefault="006D2D57" w:rsidP="00C366B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E377DC" w14:textId="77777777" w:rsidR="006D2D57" w:rsidRPr="00FA2F47" w:rsidRDefault="006D2D57" w:rsidP="00C366BB">
            <w:pPr>
              <w:pStyle w:val="NoSpacing"/>
              <w:jc w:val="center"/>
              <w:rPr>
                <w:rFonts w:ascii="Arial" w:eastAsia="Bookman Old Style" w:hAnsi="Arial" w:cs="Arial"/>
                <w:b/>
                <w:bCs/>
              </w:rPr>
            </w:pPr>
            <w:r w:rsidRPr="00FA2F47">
              <w:rPr>
                <w:rFonts w:ascii="Arial" w:eastAsia="Bookman Old Style" w:hAnsi="Arial" w:cs="Arial"/>
                <w:b/>
                <w:bCs/>
                <w:spacing w:val="1"/>
              </w:rPr>
              <w:t>A</w:t>
            </w:r>
            <w:r w:rsidRPr="00FA2F47">
              <w:rPr>
                <w:rFonts w:ascii="Arial" w:eastAsia="Bookman Old Style" w:hAnsi="Arial" w:cs="Arial"/>
                <w:b/>
                <w:bCs/>
                <w:spacing w:val="-2"/>
              </w:rPr>
              <w:t>D</w:t>
            </w:r>
            <w:r w:rsidRPr="00FA2F47">
              <w:rPr>
                <w:rFonts w:ascii="Arial" w:eastAsia="Bookman Old Style" w:hAnsi="Arial" w:cs="Arial"/>
                <w:b/>
                <w:bCs/>
              </w:rPr>
              <w:t>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79FE86" w14:textId="77777777" w:rsidR="006D2D57" w:rsidRPr="00FA2F47" w:rsidRDefault="006D2D57" w:rsidP="00C366BB">
            <w:pPr>
              <w:pStyle w:val="NoSpacing"/>
              <w:jc w:val="center"/>
              <w:rPr>
                <w:rFonts w:ascii="Arial" w:eastAsia="Bookman Old Style" w:hAnsi="Arial" w:cs="Arial"/>
                <w:b/>
                <w:bCs/>
              </w:rPr>
            </w:pPr>
            <w:r w:rsidRPr="00FA2F47">
              <w:rPr>
                <w:rFonts w:ascii="Arial" w:eastAsia="Bookman Old Style" w:hAnsi="Arial" w:cs="Arial"/>
                <w:b/>
                <w:bCs/>
                <w:spacing w:val="-2"/>
              </w:rPr>
              <w:t>T</w:t>
            </w:r>
            <w:r w:rsidRPr="00FA2F47">
              <w:rPr>
                <w:rFonts w:ascii="Arial" w:eastAsia="Bookman Old Style" w:hAnsi="Arial" w:cs="Arial"/>
                <w:b/>
                <w:bCs/>
                <w:spacing w:val="-1"/>
              </w:rPr>
              <w:t>I</w:t>
            </w:r>
            <w:r w:rsidRPr="00FA2F47">
              <w:rPr>
                <w:rFonts w:ascii="Arial" w:eastAsia="Bookman Old Style" w:hAnsi="Arial" w:cs="Arial"/>
                <w:b/>
                <w:bCs/>
                <w:spacing w:val="1"/>
              </w:rPr>
              <w:t>DA</w:t>
            </w:r>
            <w:r w:rsidRPr="00FA2F47">
              <w:rPr>
                <w:rFonts w:ascii="Arial" w:eastAsia="Bookman Old Style" w:hAnsi="Arial" w:cs="Arial"/>
                <w:b/>
                <w:bCs/>
              </w:rPr>
              <w:t>K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263F16" w14:textId="77777777" w:rsidR="006D2D57" w:rsidRPr="00FA2F47" w:rsidRDefault="006D2D57" w:rsidP="00C366BB">
            <w:pPr>
              <w:pStyle w:val="NoSpacing"/>
              <w:jc w:val="center"/>
              <w:rPr>
                <w:rFonts w:ascii="Arial" w:eastAsia="Bookman Old Style" w:hAnsi="Arial" w:cs="Arial"/>
                <w:b/>
                <w:bCs/>
              </w:rPr>
            </w:pPr>
            <w:r w:rsidRPr="00FA2F47">
              <w:rPr>
                <w:rFonts w:ascii="Arial" w:eastAsia="Bookman Old Style" w:hAnsi="Arial" w:cs="Arial"/>
                <w:b/>
                <w:bCs/>
              </w:rPr>
              <w:t>L</w:t>
            </w:r>
            <w:r w:rsidRPr="00FA2F47">
              <w:rPr>
                <w:rFonts w:ascii="Arial" w:eastAsia="Bookman Old Style" w:hAnsi="Arial" w:cs="Arial"/>
                <w:b/>
                <w:bCs/>
                <w:spacing w:val="-1"/>
              </w:rPr>
              <w:t>E</w:t>
            </w:r>
            <w:r w:rsidRPr="00FA2F47">
              <w:rPr>
                <w:rFonts w:ascii="Arial" w:eastAsia="Bookman Old Style" w:hAnsi="Arial" w:cs="Arial"/>
                <w:b/>
                <w:bCs/>
              </w:rPr>
              <w:t>N</w:t>
            </w:r>
            <w:r w:rsidRPr="00FA2F47">
              <w:rPr>
                <w:rFonts w:ascii="Arial" w:eastAsia="Bookman Old Style" w:hAnsi="Arial" w:cs="Arial"/>
                <w:b/>
                <w:bCs/>
                <w:spacing w:val="1"/>
              </w:rPr>
              <w:t>G</w:t>
            </w:r>
            <w:r w:rsidRPr="00FA2F47">
              <w:rPr>
                <w:rFonts w:ascii="Arial" w:eastAsia="Bookman Old Style" w:hAnsi="Arial" w:cs="Arial"/>
                <w:b/>
                <w:bCs/>
              </w:rPr>
              <w:t>K</w:t>
            </w:r>
            <w:r w:rsidRPr="00FA2F47">
              <w:rPr>
                <w:rFonts w:ascii="Arial" w:eastAsia="Bookman Old Style" w:hAnsi="Arial" w:cs="Arial"/>
                <w:b/>
                <w:bCs/>
                <w:spacing w:val="-2"/>
              </w:rPr>
              <w:t>A</w:t>
            </w:r>
            <w:r w:rsidRPr="00FA2F47">
              <w:rPr>
                <w:rFonts w:ascii="Arial" w:eastAsia="Bookman Old Style" w:hAnsi="Arial" w:cs="Arial"/>
                <w:b/>
                <w:bCs/>
              </w:rPr>
              <w:t>P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4EF1C1" w14:textId="77777777" w:rsidR="006D2D57" w:rsidRPr="00FA2F47" w:rsidRDefault="006D2D57" w:rsidP="00C366BB">
            <w:pPr>
              <w:pStyle w:val="NoSpacing"/>
              <w:jc w:val="center"/>
              <w:rPr>
                <w:rFonts w:ascii="Arial" w:eastAsia="Bookman Old Style" w:hAnsi="Arial" w:cs="Arial"/>
                <w:b/>
                <w:bCs/>
              </w:rPr>
            </w:pPr>
            <w:r w:rsidRPr="00FA2F47">
              <w:rPr>
                <w:rFonts w:ascii="Arial" w:eastAsia="Bookman Old Style" w:hAnsi="Arial" w:cs="Arial"/>
                <w:b/>
                <w:bCs/>
                <w:spacing w:val="-2"/>
              </w:rPr>
              <w:t>T</w:t>
            </w:r>
            <w:r w:rsidRPr="00FA2F47">
              <w:rPr>
                <w:rFonts w:ascii="Arial" w:eastAsia="Bookman Old Style" w:hAnsi="Arial" w:cs="Arial"/>
                <w:b/>
                <w:bCs/>
                <w:spacing w:val="-1"/>
              </w:rPr>
              <w:t>I</w:t>
            </w:r>
            <w:r w:rsidRPr="00FA2F47">
              <w:rPr>
                <w:rFonts w:ascii="Arial" w:eastAsia="Bookman Old Style" w:hAnsi="Arial" w:cs="Arial"/>
                <w:b/>
                <w:bCs/>
                <w:spacing w:val="1"/>
              </w:rPr>
              <w:t>DA</w:t>
            </w:r>
            <w:r w:rsidRPr="00FA2F47">
              <w:rPr>
                <w:rFonts w:ascii="Arial" w:eastAsia="Bookman Old Style" w:hAnsi="Arial" w:cs="Arial"/>
                <w:b/>
                <w:bCs/>
              </w:rPr>
              <w:t>K</w:t>
            </w:r>
          </w:p>
        </w:tc>
      </w:tr>
      <w:tr w:rsidR="002218F4" w:rsidRPr="00FA2F47" w14:paraId="1C09F1A0" w14:textId="77777777" w:rsidTr="002218F4">
        <w:trPr>
          <w:trHeight w:hRule="exact" w:val="389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9B56C9" w14:textId="77777777" w:rsidR="002218F4" w:rsidRPr="00FA2F47" w:rsidRDefault="002218F4" w:rsidP="00C366BB">
            <w:pPr>
              <w:spacing w:before="8" w:line="100" w:lineRule="exact"/>
              <w:rPr>
                <w:rFonts w:ascii="Arial" w:hAnsi="Arial" w:cs="Arial"/>
                <w:sz w:val="11"/>
                <w:szCs w:val="11"/>
              </w:rPr>
            </w:pPr>
          </w:p>
          <w:p w14:paraId="7C5D514E" w14:textId="77777777" w:rsidR="002218F4" w:rsidRPr="00FA2F47" w:rsidRDefault="002218F4" w:rsidP="00C366BB">
            <w:pPr>
              <w:ind w:left="234" w:right="233"/>
              <w:jc w:val="center"/>
              <w:rPr>
                <w:rFonts w:ascii="Arial" w:eastAsia="Bookman Old Style" w:hAnsi="Arial" w:cs="Arial"/>
                <w:sz w:val="22"/>
                <w:szCs w:val="22"/>
              </w:rPr>
            </w:pP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I</w:t>
            </w:r>
          </w:p>
        </w:tc>
        <w:tc>
          <w:tcPr>
            <w:tcW w:w="1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0519F2" w14:textId="77777777" w:rsidR="002218F4" w:rsidRPr="00FA2F47" w:rsidRDefault="002218F4" w:rsidP="00C366BB">
            <w:pPr>
              <w:spacing w:before="58"/>
              <w:ind w:left="102"/>
              <w:rPr>
                <w:rFonts w:ascii="Arial" w:eastAsia="Bookman Old Style" w:hAnsi="Arial" w:cs="Arial"/>
                <w:sz w:val="22"/>
                <w:szCs w:val="22"/>
              </w:rPr>
            </w:pP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Do</w:t>
            </w:r>
            <w:r w:rsidRPr="00FA2F47">
              <w:rPr>
                <w:rFonts w:ascii="Arial" w:eastAsia="Bookman Old Style" w:hAnsi="Arial" w:cs="Arial"/>
                <w:spacing w:val="-2"/>
                <w:sz w:val="22"/>
                <w:szCs w:val="22"/>
              </w:rPr>
              <w:t>k</w:t>
            </w:r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u</w:t>
            </w:r>
            <w:r w:rsidRPr="00FA2F47">
              <w:rPr>
                <w:rFonts w:ascii="Arial" w:eastAsia="Bookman Old Style" w:hAnsi="Arial" w:cs="Arial"/>
                <w:spacing w:val="-4"/>
                <w:sz w:val="22"/>
                <w:szCs w:val="22"/>
              </w:rPr>
              <w:t>m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en</w:t>
            </w:r>
            <w:proofErr w:type="spellEnd"/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C10F17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6CA559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FFF75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C7E0DA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</w:tr>
      <w:tr w:rsidR="002218F4" w:rsidRPr="00FA2F47" w14:paraId="674BF961" w14:textId="77777777" w:rsidTr="002218F4">
        <w:trPr>
          <w:trHeight w:hRule="exact" w:val="386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87464A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A06372" w14:textId="77777777" w:rsidR="002218F4" w:rsidRPr="00FA2F47" w:rsidRDefault="002218F4" w:rsidP="00831468">
            <w:pPr>
              <w:pStyle w:val="ListParagraph"/>
              <w:numPr>
                <w:ilvl w:val="0"/>
                <w:numId w:val="2"/>
              </w:numPr>
              <w:spacing w:before="58"/>
              <w:ind w:left="653"/>
              <w:rPr>
                <w:rFonts w:ascii="Arial" w:eastAsia="Bookman Old Style" w:hAnsi="Arial" w:cs="Arial"/>
                <w:sz w:val="22"/>
                <w:szCs w:val="22"/>
              </w:rPr>
            </w:pP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S</w:t>
            </w:r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u</w:t>
            </w:r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ra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 xml:space="preserve">t </w:t>
            </w:r>
            <w:proofErr w:type="spellStart"/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L</w:t>
            </w:r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amara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n</w:t>
            </w:r>
            <w:proofErr w:type="spellEnd"/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13C8BB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08903D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9259FE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9312FB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</w:tr>
      <w:tr w:rsidR="002218F4" w:rsidRPr="00FA2F47" w14:paraId="5ED6D725" w14:textId="77777777" w:rsidTr="002218F4">
        <w:trPr>
          <w:trHeight w:hRule="exact" w:val="389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AAE20A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AE97BC" w14:textId="77777777" w:rsidR="002218F4" w:rsidRPr="00FA2F47" w:rsidRDefault="002218F4" w:rsidP="00831468">
            <w:pPr>
              <w:pStyle w:val="ListParagraph"/>
              <w:numPr>
                <w:ilvl w:val="0"/>
                <w:numId w:val="2"/>
              </w:numPr>
              <w:spacing w:before="58"/>
              <w:ind w:left="653"/>
              <w:rPr>
                <w:rFonts w:ascii="Arial" w:eastAsia="Bookman Old Style" w:hAnsi="Arial" w:cs="Arial"/>
                <w:spacing w:val="1"/>
                <w:sz w:val="22"/>
                <w:szCs w:val="22"/>
              </w:rPr>
            </w:pP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Foto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copy KTP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FFFC0A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74BF1C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D466D8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7A45DC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</w:tr>
      <w:tr w:rsidR="002218F4" w:rsidRPr="00FA2F47" w14:paraId="28CEFB90" w14:textId="77777777" w:rsidTr="002218F4">
        <w:trPr>
          <w:trHeight w:hRule="exact" w:val="389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08988E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D171EE" w14:textId="77777777" w:rsidR="002218F4" w:rsidRPr="00FA2F47" w:rsidRDefault="002218F4" w:rsidP="00831468">
            <w:pPr>
              <w:pStyle w:val="ListParagraph"/>
              <w:numPr>
                <w:ilvl w:val="0"/>
                <w:numId w:val="2"/>
              </w:numPr>
              <w:spacing w:before="58"/>
              <w:ind w:left="653"/>
              <w:rPr>
                <w:rFonts w:ascii="Arial" w:eastAsia="Bookman Old Style" w:hAnsi="Arial" w:cs="Arial"/>
                <w:spacing w:val="1"/>
                <w:sz w:val="22"/>
                <w:szCs w:val="22"/>
              </w:rPr>
            </w:pPr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Pas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Foto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ukuran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4 x 6 cm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sebanyak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5 (lima)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lembar</w:t>
            </w:r>
            <w:proofErr w:type="spellEnd"/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0C7222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833E73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FF68D1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64E5C1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</w:tr>
      <w:tr w:rsidR="002218F4" w:rsidRPr="00FA2F47" w14:paraId="24EE2646" w14:textId="77777777" w:rsidTr="002218F4">
        <w:trPr>
          <w:trHeight w:hRule="exact" w:val="389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58866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E76AA" w14:textId="77777777" w:rsidR="002218F4" w:rsidRPr="00FA2F47" w:rsidRDefault="002218F4" w:rsidP="00831468">
            <w:pPr>
              <w:pStyle w:val="ListParagraph"/>
              <w:numPr>
                <w:ilvl w:val="0"/>
                <w:numId w:val="2"/>
              </w:numPr>
              <w:spacing w:before="58"/>
              <w:ind w:left="653"/>
              <w:rPr>
                <w:rFonts w:ascii="Arial" w:eastAsia="Bookman Old Style" w:hAnsi="Arial" w:cs="Arial"/>
                <w:spacing w:val="1"/>
                <w:sz w:val="22"/>
                <w:szCs w:val="22"/>
              </w:rPr>
            </w:pP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Fotocopy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Ijazah yang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disahkan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/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dilegalisir</w:t>
            </w:r>
            <w:proofErr w:type="spellEnd"/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B27C9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71FD32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0B4353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22B107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</w:tr>
      <w:tr w:rsidR="002218F4" w:rsidRPr="00FA2F47" w14:paraId="769E6CE6" w14:textId="77777777" w:rsidTr="002218F4">
        <w:trPr>
          <w:trHeight w:hRule="exact" w:val="386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EFEE7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C5DBF5" w14:textId="77777777" w:rsidR="002218F4" w:rsidRPr="00FA2F47" w:rsidRDefault="002218F4" w:rsidP="00831468">
            <w:pPr>
              <w:pStyle w:val="ListParagraph"/>
              <w:numPr>
                <w:ilvl w:val="0"/>
                <w:numId w:val="2"/>
              </w:numPr>
              <w:spacing w:before="58"/>
              <w:ind w:left="653"/>
              <w:rPr>
                <w:rFonts w:ascii="Arial" w:eastAsia="Bookman Old Style" w:hAnsi="Arial" w:cs="Arial"/>
                <w:spacing w:val="1"/>
                <w:sz w:val="22"/>
                <w:szCs w:val="22"/>
              </w:rPr>
            </w:pPr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Daftar Riwayat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Hidup</w:t>
            </w:r>
            <w:proofErr w:type="spellEnd"/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93F907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57621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1C21B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9051C8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</w:tr>
      <w:tr w:rsidR="002218F4" w:rsidRPr="00FA2F47" w14:paraId="7399EE48" w14:textId="77777777" w:rsidTr="002218F4">
        <w:trPr>
          <w:trHeight w:hRule="exact" w:val="389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C4AE83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67B447" w14:textId="77777777" w:rsidR="002218F4" w:rsidRPr="00FA2F47" w:rsidRDefault="002218F4" w:rsidP="00831468">
            <w:pPr>
              <w:pStyle w:val="ListParagraph"/>
              <w:numPr>
                <w:ilvl w:val="0"/>
                <w:numId w:val="2"/>
              </w:numPr>
              <w:spacing w:before="58"/>
              <w:ind w:left="653"/>
              <w:rPr>
                <w:rFonts w:ascii="Arial" w:eastAsia="Bookman Old Style" w:hAnsi="Arial" w:cs="Arial"/>
                <w:spacing w:val="1"/>
                <w:sz w:val="22"/>
                <w:szCs w:val="22"/>
              </w:rPr>
            </w:pPr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Surat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Keterangan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Sehat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Jasmani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dan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rohani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dari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Rumah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Sakit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Pemerintah</w:t>
            </w:r>
            <w:proofErr w:type="spellEnd"/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7BD5B8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C2CA16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F8A74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FF6387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</w:tr>
      <w:tr w:rsidR="002218F4" w:rsidRPr="00FA2F47" w14:paraId="03617ECD" w14:textId="77777777" w:rsidTr="002218F4">
        <w:trPr>
          <w:trHeight w:hRule="exact" w:val="389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5741DB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865894" w14:textId="77777777" w:rsidR="002218F4" w:rsidRPr="00FA2F47" w:rsidRDefault="002218F4" w:rsidP="00831468">
            <w:pPr>
              <w:pStyle w:val="ListParagraph"/>
              <w:numPr>
                <w:ilvl w:val="0"/>
                <w:numId w:val="2"/>
              </w:numPr>
              <w:spacing w:before="58"/>
              <w:ind w:left="653"/>
              <w:rPr>
                <w:rFonts w:ascii="Arial" w:eastAsia="Bookman Old Style" w:hAnsi="Arial" w:cs="Arial"/>
                <w:spacing w:val="1"/>
                <w:sz w:val="22"/>
                <w:szCs w:val="22"/>
              </w:rPr>
            </w:pPr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Surat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Keterangan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bebas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narkoba</w:t>
            </w:r>
            <w:proofErr w:type="spellEnd"/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0126DE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3CEB4A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1B4B27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1EE5C4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</w:tr>
      <w:tr w:rsidR="002218F4" w:rsidRPr="00FA2F47" w14:paraId="311D6102" w14:textId="77777777" w:rsidTr="002218F4">
        <w:trPr>
          <w:trHeight w:hRule="exact" w:val="785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4A35D8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00823A" w14:textId="77777777" w:rsidR="002218F4" w:rsidRPr="00FA2F47" w:rsidRDefault="002218F4" w:rsidP="00831468">
            <w:pPr>
              <w:pStyle w:val="ListParagraph"/>
              <w:numPr>
                <w:ilvl w:val="0"/>
                <w:numId w:val="2"/>
              </w:numPr>
              <w:spacing w:before="58"/>
              <w:ind w:left="653"/>
              <w:rPr>
                <w:rFonts w:ascii="Arial" w:eastAsia="Bookman Old Style" w:hAnsi="Arial" w:cs="Arial"/>
                <w:spacing w:val="1"/>
                <w:sz w:val="22"/>
                <w:szCs w:val="22"/>
              </w:rPr>
            </w:pPr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Surat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keterangan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dari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pengurus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partai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politik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bahwa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yang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bersangkutan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tidak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lagi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menjadi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anggota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partai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politik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dalam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jangka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waktu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5 (lima)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tahun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terakhir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(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bagi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yang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pernah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menjadi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anggota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partai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politik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90ADFA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6F57E5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8B9A46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AA3E1B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</w:tr>
      <w:tr w:rsidR="002218F4" w:rsidRPr="00FA2F47" w14:paraId="7A514D5F" w14:textId="77777777" w:rsidTr="002218F4">
        <w:trPr>
          <w:trHeight w:hRule="exact" w:val="389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1F6357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32E3BD" w14:textId="77777777" w:rsidR="002218F4" w:rsidRPr="00FA2F47" w:rsidRDefault="002218F4" w:rsidP="00831468">
            <w:pPr>
              <w:pStyle w:val="ListParagraph"/>
              <w:numPr>
                <w:ilvl w:val="0"/>
                <w:numId w:val="2"/>
              </w:numPr>
              <w:spacing w:before="58"/>
              <w:ind w:left="653"/>
              <w:rPr>
                <w:rFonts w:ascii="Arial" w:eastAsia="Bookman Old Style" w:hAnsi="Arial" w:cs="Arial"/>
                <w:spacing w:val="1"/>
                <w:sz w:val="22"/>
                <w:szCs w:val="22"/>
              </w:rPr>
            </w:pPr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Surat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keterangan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dari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Pengadilan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Negeri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bahwa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tidak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pernah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dipidana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penjara</w:t>
            </w:r>
            <w:proofErr w:type="spellEnd"/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57890C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3184D4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C17FFA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574DD2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</w:tr>
      <w:tr w:rsidR="002218F4" w:rsidRPr="00FA2F47" w14:paraId="5C91C63D" w14:textId="77777777" w:rsidTr="006D2D57">
        <w:trPr>
          <w:trHeight w:hRule="exact" w:val="608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23EC8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FF4F82" w14:textId="77777777" w:rsidR="002218F4" w:rsidRPr="00FA2F47" w:rsidRDefault="002218F4" w:rsidP="00831468">
            <w:pPr>
              <w:pStyle w:val="ListParagraph"/>
              <w:numPr>
                <w:ilvl w:val="0"/>
                <w:numId w:val="2"/>
              </w:numPr>
              <w:spacing w:before="58"/>
              <w:ind w:left="653"/>
              <w:rPr>
                <w:rFonts w:ascii="Arial" w:eastAsia="Bookman Old Style" w:hAnsi="Arial" w:cs="Arial"/>
                <w:spacing w:val="1"/>
                <w:sz w:val="22"/>
                <w:szCs w:val="22"/>
              </w:rPr>
            </w:pPr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Surat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Izin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dari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Pejabat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Pembina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Kepegawaian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(PPK)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bagi</w:t>
            </w:r>
            <w:proofErr w:type="spellEnd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 xml:space="preserve"> PNS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9E155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6628B7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34ACC1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D42B65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</w:tr>
      <w:tr w:rsidR="002218F4" w:rsidRPr="00FA2F47" w14:paraId="187D02D0" w14:textId="77777777" w:rsidTr="002218F4">
        <w:trPr>
          <w:trHeight w:hRule="exact" w:val="389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6EF870" w14:textId="77777777" w:rsidR="002218F4" w:rsidRPr="00FA2F47" w:rsidRDefault="002218F4" w:rsidP="00C366BB">
            <w:pPr>
              <w:spacing w:before="8" w:line="100" w:lineRule="exact"/>
              <w:rPr>
                <w:rFonts w:ascii="Arial" w:hAnsi="Arial" w:cs="Arial"/>
                <w:sz w:val="11"/>
                <w:szCs w:val="11"/>
              </w:rPr>
            </w:pPr>
          </w:p>
          <w:p w14:paraId="3F3DB834" w14:textId="77777777" w:rsidR="002218F4" w:rsidRPr="00FA2F47" w:rsidRDefault="002218F4" w:rsidP="00C366BB">
            <w:pPr>
              <w:ind w:left="198" w:right="195"/>
              <w:jc w:val="center"/>
              <w:rPr>
                <w:rFonts w:ascii="Arial" w:eastAsia="Bookman Old Style" w:hAnsi="Arial" w:cs="Arial"/>
                <w:sz w:val="22"/>
                <w:szCs w:val="22"/>
              </w:rPr>
            </w:pPr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II</w:t>
            </w:r>
          </w:p>
        </w:tc>
        <w:tc>
          <w:tcPr>
            <w:tcW w:w="1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D082B9" w14:textId="77777777" w:rsidR="002218F4" w:rsidRPr="00FA2F47" w:rsidRDefault="002218F4" w:rsidP="00C366BB">
            <w:pPr>
              <w:spacing w:before="58"/>
              <w:ind w:left="102"/>
              <w:rPr>
                <w:rFonts w:ascii="Arial" w:eastAsia="Bookman Old Style" w:hAnsi="Arial" w:cs="Arial"/>
                <w:sz w:val="22"/>
                <w:szCs w:val="22"/>
              </w:rPr>
            </w:pP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S</w:t>
            </w:r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u</w:t>
            </w:r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ra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 xml:space="preserve">t </w:t>
            </w:r>
            <w:proofErr w:type="spellStart"/>
            <w:r w:rsidRPr="00FA2F47">
              <w:rPr>
                <w:rFonts w:ascii="Arial" w:eastAsia="Bookman Old Style" w:hAnsi="Arial" w:cs="Arial"/>
                <w:spacing w:val="-2"/>
                <w:sz w:val="22"/>
                <w:szCs w:val="22"/>
              </w:rPr>
              <w:t>P</w:t>
            </w:r>
            <w:r w:rsidRPr="00FA2F47">
              <w:rPr>
                <w:rFonts w:ascii="Arial" w:eastAsia="Bookman Old Style" w:hAnsi="Arial" w:cs="Arial"/>
                <w:spacing w:val="3"/>
                <w:sz w:val="22"/>
                <w:szCs w:val="22"/>
              </w:rPr>
              <w:t>e</w:t>
            </w:r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r</w:t>
            </w:r>
            <w:r w:rsidRPr="00FA2F47">
              <w:rPr>
                <w:rFonts w:ascii="Arial" w:eastAsia="Bookman Old Style" w:hAnsi="Arial" w:cs="Arial"/>
                <w:spacing w:val="-2"/>
                <w:sz w:val="22"/>
                <w:szCs w:val="22"/>
              </w:rPr>
              <w:t>n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y</w:t>
            </w:r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t</w:t>
            </w:r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aa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n</w:t>
            </w:r>
            <w:proofErr w:type="spellEnd"/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2"/>
                <w:sz w:val="22"/>
                <w:szCs w:val="22"/>
              </w:rPr>
              <w:t>b</w:t>
            </w:r>
            <w:r w:rsidRPr="00FA2F47">
              <w:rPr>
                <w:rFonts w:ascii="Arial" w:eastAsia="Bookman Old Style" w:hAnsi="Arial" w:cs="Arial"/>
                <w:spacing w:val="3"/>
                <w:sz w:val="22"/>
                <w:szCs w:val="22"/>
              </w:rPr>
              <w:t>e</w:t>
            </w:r>
            <w:r w:rsidRPr="00FA2F47">
              <w:rPr>
                <w:rFonts w:ascii="Arial" w:eastAsia="Bookman Old Style" w:hAnsi="Arial" w:cs="Arial"/>
                <w:spacing w:val="-4"/>
                <w:sz w:val="22"/>
                <w:szCs w:val="22"/>
              </w:rPr>
              <w:t>r</w:t>
            </w:r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ma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t</w:t>
            </w:r>
            <w:r w:rsidRPr="00FA2F47">
              <w:rPr>
                <w:rFonts w:ascii="Arial" w:eastAsia="Bookman Old Style" w:hAnsi="Arial" w:cs="Arial"/>
                <w:spacing w:val="3"/>
                <w:sz w:val="22"/>
                <w:szCs w:val="22"/>
              </w:rPr>
              <w:t>e</w:t>
            </w:r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ra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i</w:t>
            </w:r>
            <w:proofErr w:type="spellEnd"/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 xml:space="preserve"> R</w:t>
            </w:r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p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.</w:t>
            </w:r>
            <w:r w:rsidRPr="00FA2F47">
              <w:rPr>
                <w:rFonts w:ascii="Arial" w:eastAsia="Bookman Old Style" w:hAnsi="Arial" w:cs="Arial"/>
                <w:spacing w:val="-2"/>
                <w:sz w:val="22"/>
                <w:szCs w:val="22"/>
              </w:rPr>
              <w:t xml:space="preserve"> 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10</w:t>
            </w:r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.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000</w:t>
            </w:r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,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33D943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22A1F3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ABD37B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DCC4F8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</w:tr>
      <w:tr w:rsidR="002218F4" w:rsidRPr="00FA2F47" w14:paraId="5FDB01BC" w14:textId="77777777" w:rsidTr="002218F4">
        <w:trPr>
          <w:trHeight w:hRule="exact" w:val="690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E19931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EA60B" w14:textId="77777777" w:rsidR="002218F4" w:rsidRPr="00FA2F47" w:rsidRDefault="002218F4" w:rsidP="00C366BB">
            <w:pPr>
              <w:pStyle w:val="ListParagraph"/>
              <w:numPr>
                <w:ilvl w:val="0"/>
                <w:numId w:val="4"/>
              </w:numPr>
              <w:spacing w:line="260" w:lineRule="exact"/>
              <w:ind w:right="132"/>
              <w:jc w:val="both"/>
              <w:rPr>
                <w:rFonts w:ascii="Arial" w:eastAsia="Bookman Old Style" w:hAnsi="Arial" w:cs="Arial"/>
                <w:sz w:val="22"/>
                <w:szCs w:val="22"/>
              </w:rPr>
            </w:pPr>
            <w:r w:rsidRPr="00FA2F47">
              <w:rPr>
                <w:rFonts w:ascii="Arial" w:eastAsia="Bookman Old Style" w:hAnsi="Arial" w:cs="Arial"/>
                <w:spacing w:val="-2"/>
                <w:position w:val="1"/>
                <w:sz w:val="22"/>
                <w:szCs w:val="22"/>
              </w:rPr>
              <w:t>S</w:t>
            </w:r>
            <w:r w:rsidRPr="00FA2F47">
              <w:rPr>
                <w:rFonts w:ascii="Arial" w:eastAsia="Bookman Old Style" w:hAnsi="Arial" w:cs="Arial"/>
                <w:spacing w:val="3"/>
                <w:position w:val="1"/>
                <w:sz w:val="22"/>
                <w:szCs w:val="22"/>
              </w:rPr>
              <w:t>e</w:t>
            </w:r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>t</w:t>
            </w:r>
            <w:r w:rsidRPr="00FA2F47">
              <w:rPr>
                <w:rFonts w:ascii="Arial" w:eastAsia="Bookman Old Style" w:hAnsi="Arial" w:cs="Arial"/>
                <w:spacing w:val="1"/>
                <w:position w:val="1"/>
                <w:sz w:val="22"/>
                <w:szCs w:val="22"/>
              </w:rPr>
              <w:t>i</w:t>
            </w:r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 xml:space="preserve">a </w:t>
            </w:r>
            <w:proofErr w:type="spellStart"/>
            <w:r w:rsidRPr="00FA2F47">
              <w:rPr>
                <w:rFonts w:ascii="Arial" w:eastAsia="Bookman Old Style" w:hAnsi="Arial" w:cs="Arial"/>
                <w:spacing w:val="-2"/>
                <w:position w:val="1"/>
                <w:sz w:val="22"/>
                <w:szCs w:val="22"/>
              </w:rPr>
              <w:t>k</w:t>
            </w:r>
            <w:r w:rsidRPr="00FA2F47">
              <w:rPr>
                <w:rFonts w:ascii="Arial" w:eastAsia="Bookman Old Style" w:hAnsi="Arial" w:cs="Arial"/>
                <w:spacing w:val="3"/>
                <w:position w:val="1"/>
                <w:sz w:val="22"/>
                <w:szCs w:val="22"/>
              </w:rPr>
              <w:t>e</w:t>
            </w:r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>p</w:t>
            </w:r>
            <w:r w:rsidRPr="00FA2F47">
              <w:rPr>
                <w:rFonts w:ascii="Arial" w:eastAsia="Bookman Old Style" w:hAnsi="Arial" w:cs="Arial"/>
                <w:spacing w:val="-1"/>
                <w:position w:val="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>da</w:t>
            </w:r>
            <w:proofErr w:type="spellEnd"/>
            <w:r w:rsidRPr="00FA2F47">
              <w:rPr>
                <w:rFonts w:ascii="Arial" w:eastAsia="Bookman Old Style" w:hAnsi="Arial" w:cs="Arial"/>
                <w:spacing w:val="37"/>
                <w:position w:val="1"/>
                <w:sz w:val="22"/>
                <w:szCs w:val="22"/>
              </w:rPr>
              <w:t xml:space="preserve"> </w:t>
            </w:r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>P</w:t>
            </w:r>
            <w:r w:rsidRPr="00FA2F47">
              <w:rPr>
                <w:rFonts w:ascii="Arial" w:eastAsia="Bookman Old Style" w:hAnsi="Arial" w:cs="Arial"/>
                <w:spacing w:val="-1"/>
                <w:position w:val="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>nc</w:t>
            </w:r>
            <w:r w:rsidRPr="00FA2F47">
              <w:rPr>
                <w:rFonts w:ascii="Arial" w:eastAsia="Bookman Old Style" w:hAnsi="Arial" w:cs="Arial"/>
                <w:spacing w:val="-3"/>
                <w:position w:val="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>s</w:t>
            </w:r>
            <w:r w:rsidRPr="00FA2F47">
              <w:rPr>
                <w:rFonts w:ascii="Arial" w:eastAsia="Bookman Old Style" w:hAnsi="Arial" w:cs="Arial"/>
                <w:spacing w:val="-1"/>
                <w:position w:val="1"/>
                <w:sz w:val="22"/>
                <w:szCs w:val="22"/>
              </w:rPr>
              <w:t>i</w:t>
            </w:r>
            <w:r w:rsidRPr="00FA2F47">
              <w:rPr>
                <w:rFonts w:ascii="Arial" w:eastAsia="Bookman Old Style" w:hAnsi="Arial" w:cs="Arial"/>
                <w:spacing w:val="-2"/>
                <w:position w:val="1"/>
                <w:sz w:val="22"/>
                <w:szCs w:val="22"/>
              </w:rPr>
              <w:t>l</w:t>
            </w:r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spacing w:val="37"/>
                <w:position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>s</w:t>
            </w:r>
            <w:r w:rsidRPr="00FA2F47">
              <w:rPr>
                <w:rFonts w:ascii="Arial" w:eastAsia="Bookman Old Style" w:hAnsi="Arial" w:cs="Arial"/>
                <w:spacing w:val="3"/>
                <w:position w:val="1"/>
                <w:sz w:val="22"/>
                <w:szCs w:val="22"/>
              </w:rPr>
              <w:t>e</w:t>
            </w:r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>b</w:t>
            </w:r>
            <w:r w:rsidRPr="00FA2F47">
              <w:rPr>
                <w:rFonts w:ascii="Arial" w:eastAsia="Bookman Old Style" w:hAnsi="Arial" w:cs="Arial"/>
                <w:spacing w:val="-1"/>
                <w:position w:val="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>g</w:t>
            </w:r>
            <w:r w:rsidRPr="00FA2F47">
              <w:rPr>
                <w:rFonts w:ascii="Arial" w:eastAsia="Bookman Old Style" w:hAnsi="Arial" w:cs="Arial"/>
                <w:spacing w:val="-3"/>
                <w:position w:val="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>i</w:t>
            </w:r>
            <w:proofErr w:type="spellEnd"/>
            <w:r w:rsidRPr="00FA2F47">
              <w:rPr>
                <w:rFonts w:ascii="Arial" w:eastAsia="Bookman Old Style" w:hAnsi="Arial" w:cs="Arial"/>
                <w:spacing w:val="40"/>
                <w:position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>d</w:t>
            </w:r>
            <w:r w:rsidRPr="00FA2F47">
              <w:rPr>
                <w:rFonts w:ascii="Arial" w:eastAsia="Bookman Old Style" w:hAnsi="Arial" w:cs="Arial"/>
                <w:spacing w:val="-1"/>
                <w:position w:val="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>sar</w:t>
            </w:r>
            <w:proofErr w:type="spellEnd"/>
            <w:r w:rsidRPr="00FA2F47">
              <w:rPr>
                <w:rFonts w:ascii="Arial" w:eastAsia="Bookman Old Style" w:hAnsi="Arial" w:cs="Arial"/>
                <w:spacing w:val="36"/>
                <w:position w:val="1"/>
                <w:sz w:val="22"/>
                <w:szCs w:val="22"/>
              </w:rPr>
              <w:t xml:space="preserve"> </w:t>
            </w:r>
            <w:r w:rsidRPr="00FA2F47">
              <w:rPr>
                <w:rFonts w:ascii="Arial" w:eastAsia="Bookman Old Style" w:hAnsi="Arial" w:cs="Arial"/>
                <w:spacing w:val="-2"/>
                <w:position w:val="1"/>
                <w:sz w:val="22"/>
                <w:szCs w:val="22"/>
              </w:rPr>
              <w:t>n</w:t>
            </w:r>
            <w:r w:rsidRPr="00FA2F47">
              <w:rPr>
                <w:rFonts w:ascii="Arial" w:eastAsia="Bookman Old Style" w:hAnsi="Arial" w:cs="Arial"/>
                <w:spacing w:val="3"/>
                <w:position w:val="1"/>
                <w:sz w:val="22"/>
                <w:szCs w:val="22"/>
              </w:rPr>
              <w:t>e</w:t>
            </w:r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>g</w:t>
            </w:r>
            <w:r w:rsidRPr="00FA2F47">
              <w:rPr>
                <w:rFonts w:ascii="Arial" w:eastAsia="Bookman Old Style" w:hAnsi="Arial" w:cs="Arial"/>
                <w:spacing w:val="-3"/>
                <w:position w:val="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spacing w:val="-1"/>
                <w:position w:val="1"/>
                <w:sz w:val="22"/>
                <w:szCs w:val="22"/>
              </w:rPr>
              <w:t>ra</w:t>
            </w:r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>,</w:t>
            </w:r>
            <w:r w:rsidRPr="00FA2F47">
              <w:rPr>
                <w:rFonts w:ascii="Arial" w:eastAsia="Bookman Old Style" w:hAnsi="Arial" w:cs="Arial"/>
                <w:spacing w:val="37"/>
                <w:position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>U</w:t>
            </w:r>
            <w:r w:rsidRPr="00FA2F47">
              <w:rPr>
                <w:rFonts w:ascii="Arial" w:eastAsia="Bookman Old Style" w:hAnsi="Arial" w:cs="Arial"/>
                <w:spacing w:val="1"/>
                <w:position w:val="1"/>
                <w:sz w:val="22"/>
                <w:szCs w:val="22"/>
              </w:rPr>
              <w:t>n</w:t>
            </w:r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>d</w:t>
            </w:r>
            <w:r w:rsidRPr="00FA2F47">
              <w:rPr>
                <w:rFonts w:ascii="Arial" w:eastAsia="Bookman Old Style" w:hAnsi="Arial" w:cs="Arial"/>
                <w:spacing w:val="-1"/>
                <w:position w:val="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>n</w:t>
            </w:r>
            <w:r w:rsidRPr="00FA2F47">
              <w:rPr>
                <w:rFonts w:ascii="Arial" w:eastAsia="Bookman Old Style" w:hAnsi="Arial" w:cs="Arial"/>
                <w:spacing w:val="1"/>
                <w:position w:val="1"/>
                <w:sz w:val="22"/>
                <w:szCs w:val="22"/>
              </w:rPr>
              <w:t>g</w:t>
            </w:r>
            <w:r w:rsidRPr="00FA2F47">
              <w:rPr>
                <w:rFonts w:ascii="Arial" w:eastAsia="Bookman Old Style" w:hAnsi="Arial" w:cs="Arial"/>
                <w:spacing w:val="-2"/>
                <w:position w:val="1"/>
                <w:sz w:val="22"/>
                <w:szCs w:val="22"/>
              </w:rPr>
              <w:t>-</w:t>
            </w:r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>U</w:t>
            </w:r>
            <w:r w:rsidRPr="00FA2F47">
              <w:rPr>
                <w:rFonts w:ascii="Arial" w:eastAsia="Bookman Old Style" w:hAnsi="Arial" w:cs="Arial"/>
                <w:spacing w:val="1"/>
                <w:position w:val="1"/>
                <w:sz w:val="22"/>
                <w:szCs w:val="22"/>
              </w:rPr>
              <w:t>n</w:t>
            </w:r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>d</w:t>
            </w:r>
            <w:r w:rsidRPr="00FA2F47">
              <w:rPr>
                <w:rFonts w:ascii="Arial" w:eastAsia="Bookman Old Style" w:hAnsi="Arial" w:cs="Arial"/>
                <w:spacing w:val="-1"/>
                <w:position w:val="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spacing w:val="-2"/>
                <w:position w:val="1"/>
                <w:sz w:val="22"/>
                <w:szCs w:val="22"/>
              </w:rPr>
              <w:t>n</w:t>
            </w:r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>g</w:t>
            </w:r>
            <w:proofErr w:type="spellEnd"/>
            <w:r w:rsidRPr="00FA2F47">
              <w:rPr>
                <w:rFonts w:ascii="Arial" w:eastAsia="Bookman Old Style" w:hAnsi="Arial" w:cs="Arial"/>
                <w:spacing w:val="39"/>
                <w:position w:val="1"/>
                <w:sz w:val="22"/>
                <w:szCs w:val="22"/>
              </w:rPr>
              <w:t xml:space="preserve"> </w:t>
            </w:r>
            <w:r w:rsidRPr="00FA2F47">
              <w:rPr>
                <w:rFonts w:ascii="Arial" w:eastAsia="Bookman Old Style" w:hAnsi="Arial" w:cs="Arial"/>
                <w:spacing w:val="1"/>
                <w:position w:val="1"/>
                <w:sz w:val="22"/>
                <w:szCs w:val="22"/>
              </w:rPr>
              <w:t>D</w:t>
            </w:r>
            <w:r w:rsidRPr="00FA2F47">
              <w:rPr>
                <w:rFonts w:ascii="Arial" w:eastAsia="Bookman Old Style" w:hAnsi="Arial" w:cs="Arial"/>
                <w:spacing w:val="-1"/>
                <w:position w:val="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>sar</w:t>
            </w:r>
            <w:r w:rsidRPr="00FA2F47">
              <w:rPr>
                <w:rFonts w:ascii="Arial" w:eastAsia="Bookman Old Style" w:hAnsi="Arial" w:cs="Arial"/>
                <w:spacing w:val="36"/>
                <w:position w:val="1"/>
                <w:sz w:val="22"/>
                <w:szCs w:val="22"/>
              </w:rPr>
              <w:t xml:space="preserve"> </w:t>
            </w:r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>Ne</w:t>
            </w:r>
            <w:r w:rsidRPr="00FA2F47">
              <w:rPr>
                <w:rFonts w:ascii="Arial" w:eastAsia="Bookman Old Style" w:hAnsi="Arial" w:cs="Arial"/>
                <w:spacing w:val="1"/>
                <w:position w:val="1"/>
                <w:sz w:val="22"/>
                <w:szCs w:val="22"/>
              </w:rPr>
              <w:t>g</w:t>
            </w:r>
            <w:r w:rsidRPr="00FA2F47">
              <w:rPr>
                <w:rFonts w:ascii="Arial" w:eastAsia="Bookman Old Style" w:hAnsi="Arial" w:cs="Arial"/>
                <w:spacing w:val="-1"/>
                <w:position w:val="1"/>
                <w:sz w:val="22"/>
                <w:szCs w:val="22"/>
              </w:rPr>
              <w:t>ar</w:t>
            </w:r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spacing w:val="37"/>
                <w:position w:val="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>R</w:t>
            </w:r>
            <w:r w:rsidRPr="00FA2F47">
              <w:rPr>
                <w:rFonts w:ascii="Arial" w:eastAsia="Bookman Old Style" w:hAnsi="Arial" w:cs="Arial"/>
                <w:spacing w:val="2"/>
                <w:position w:val="1"/>
                <w:sz w:val="22"/>
                <w:szCs w:val="22"/>
              </w:rPr>
              <w:t>e</w:t>
            </w:r>
            <w:r w:rsidRPr="00FA2F47">
              <w:rPr>
                <w:rFonts w:ascii="Arial" w:eastAsia="Bookman Old Style" w:hAnsi="Arial" w:cs="Arial"/>
                <w:spacing w:val="-2"/>
                <w:position w:val="1"/>
                <w:sz w:val="22"/>
                <w:szCs w:val="22"/>
              </w:rPr>
              <w:t>p</w:t>
            </w:r>
            <w:r w:rsidRPr="00FA2F47">
              <w:rPr>
                <w:rFonts w:ascii="Arial" w:eastAsia="Bookman Old Style" w:hAnsi="Arial" w:cs="Arial"/>
                <w:spacing w:val="1"/>
                <w:position w:val="1"/>
                <w:sz w:val="22"/>
                <w:szCs w:val="22"/>
              </w:rPr>
              <w:t>u</w:t>
            </w:r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>b</w:t>
            </w:r>
            <w:r w:rsidRPr="00FA2F47">
              <w:rPr>
                <w:rFonts w:ascii="Arial" w:eastAsia="Bookman Old Style" w:hAnsi="Arial" w:cs="Arial"/>
                <w:spacing w:val="-2"/>
                <w:position w:val="1"/>
                <w:sz w:val="22"/>
                <w:szCs w:val="22"/>
              </w:rPr>
              <w:t>li</w:t>
            </w:r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>k</w:t>
            </w:r>
            <w:proofErr w:type="spellEnd"/>
            <w:r w:rsidRPr="00FA2F47">
              <w:rPr>
                <w:rFonts w:ascii="Arial" w:eastAsia="Bookman Old Style" w:hAnsi="Arial" w:cs="Arial"/>
                <w:spacing w:val="38"/>
                <w:position w:val="1"/>
                <w:sz w:val="22"/>
                <w:szCs w:val="22"/>
              </w:rPr>
              <w:t xml:space="preserve"> </w:t>
            </w:r>
            <w:r w:rsidRPr="00FA2F47">
              <w:rPr>
                <w:rFonts w:ascii="Arial" w:eastAsia="Bookman Old Style" w:hAnsi="Arial" w:cs="Arial"/>
                <w:spacing w:val="-1"/>
                <w:position w:val="1"/>
                <w:sz w:val="22"/>
                <w:szCs w:val="22"/>
              </w:rPr>
              <w:t>I</w:t>
            </w:r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>nd</w:t>
            </w:r>
            <w:r w:rsidRPr="00FA2F47">
              <w:rPr>
                <w:rFonts w:ascii="Arial" w:eastAsia="Bookman Old Style" w:hAnsi="Arial" w:cs="Arial"/>
                <w:spacing w:val="1"/>
                <w:position w:val="1"/>
                <w:sz w:val="22"/>
                <w:szCs w:val="22"/>
              </w:rPr>
              <w:t>o</w:t>
            </w:r>
            <w:r w:rsidRPr="00FA2F47">
              <w:rPr>
                <w:rFonts w:ascii="Arial" w:eastAsia="Bookman Old Style" w:hAnsi="Arial" w:cs="Arial"/>
                <w:spacing w:val="-2"/>
                <w:position w:val="1"/>
                <w:sz w:val="22"/>
                <w:szCs w:val="22"/>
              </w:rPr>
              <w:t>n</w:t>
            </w:r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>es</w:t>
            </w:r>
            <w:r w:rsidRPr="00FA2F47">
              <w:rPr>
                <w:rFonts w:ascii="Arial" w:eastAsia="Bookman Old Style" w:hAnsi="Arial" w:cs="Arial"/>
                <w:spacing w:val="-2"/>
                <w:position w:val="1"/>
                <w:sz w:val="22"/>
                <w:szCs w:val="22"/>
              </w:rPr>
              <w:t>i</w:t>
            </w:r>
            <w:r w:rsidRPr="00FA2F47">
              <w:rPr>
                <w:rFonts w:ascii="Arial" w:eastAsia="Bookman Old Style" w:hAnsi="Arial" w:cs="Arial"/>
                <w:position w:val="1"/>
                <w:sz w:val="22"/>
                <w:szCs w:val="22"/>
              </w:rPr>
              <w:t xml:space="preserve">a </w:t>
            </w:r>
            <w:proofErr w:type="spellStart"/>
            <w:r w:rsidRPr="00FA2F47">
              <w:rPr>
                <w:rFonts w:ascii="Arial" w:eastAsia="Bookman Old Style" w:hAnsi="Arial" w:cs="Arial"/>
                <w:spacing w:val="-2"/>
                <w:sz w:val="22"/>
                <w:szCs w:val="22"/>
              </w:rPr>
              <w:t>T</w:t>
            </w:r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h</w:t>
            </w:r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u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n</w:t>
            </w:r>
            <w:proofErr w:type="spellEnd"/>
            <w:r w:rsidRPr="00FA2F47">
              <w:rPr>
                <w:rFonts w:ascii="Arial" w:eastAsia="Bookman Old Style" w:hAnsi="Arial" w:cs="Arial"/>
                <w:spacing w:val="5"/>
                <w:sz w:val="22"/>
                <w:szCs w:val="22"/>
              </w:rPr>
              <w:t xml:space="preserve"> 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1945,</w:t>
            </w:r>
            <w:r w:rsidRPr="00FA2F47">
              <w:rPr>
                <w:rFonts w:ascii="Arial" w:eastAsia="Bookman Old Style" w:hAnsi="Arial" w:cs="Arial"/>
                <w:spacing w:val="3"/>
                <w:sz w:val="22"/>
                <w:szCs w:val="22"/>
              </w:rPr>
              <w:t xml:space="preserve"> </w:t>
            </w:r>
            <w:r w:rsidRPr="00FA2F47">
              <w:rPr>
                <w:rFonts w:ascii="Arial" w:eastAsia="Bookman Old Style" w:hAnsi="Arial" w:cs="Arial"/>
                <w:spacing w:val="-3"/>
                <w:sz w:val="22"/>
                <w:szCs w:val="22"/>
              </w:rPr>
              <w:t>N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e</w:t>
            </w:r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g</w:t>
            </w:r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ar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spacing w:val="4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Kes</w:t>
            </w:r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t</w:t>
            </w:r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u</w:t>
            </w:r>
            <w:r w:rsidRPr="00FA2F47">
              <w:rPr>
                <w:rFonts w:ascii="Arial" w:eastAsia="Bookman Old Style" w:hAnsi="Arial" w:cs="Arial"/>
                <w:spacing w:val="-3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n</w:t>
            </w:r>
            <w:proofErr w:type="spellEnd"/>
            <w:r w:rsidRPr="00FA2F47">
              <w:rPr>
                <w:rFonts w:ascii="Arial" w:eastAsia="Bookman Old Style" w:hAnsi="Arial" w:cs="Arial"/>
                <w:spacing w:val="6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3"/>
                <w:sz w:val="22"/>
                <w:szCs w:val="22"/>
              </w:rPr>
              <w:t>R</w:t>
            </w:r>
            <w:r w:rsidRPr="00FA2F47">
              <w:rPr>
                <w:rFonts w:ascii="Arial" w:eastAsia="Bookman Old Style" w:hAnsi="Arial" w:cs="Arial"/>
                <w:spacing w:val="3"/>
                <w:sz w:val="22"/>
                <w:szCs w:val="22"/>
              </w:rPr>
              <w:t>e</w:t>
            </w:r>
            <w:r w:rsidRPr="00FA2F47">
              <w:rPr>
                <w:rFonts w:ascii="Arial" w:eastAsia="Bookman Old Style" w:hAnsi="Arial" w:cs="Arial"/>
                <w:spacing w:val="-2"/>
                <w:sz w:val="22"/>
                <w:szCs w:val="22"/>
              </w:rPr>
              <w:t>p</w:t>
            </w:r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u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b</w:t>
            </w:r>
            <w:r w:rsidRPr="00FA2F47">
              <w:rPr>
                <w:rFonts w:ascii="Arial" w:eastAsia="Bookman Old Style" w:hAnsi="Arial" w:cs="Arial"/>
                <w:spacing w:val="-2"/>
                <w:sz w:val="22"/>
                <w:szCs w:val="22"/>
              </w:rPr>
              <w:t>l</w:t>
            </w:r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i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k</w:t>
            </w:r>
            <w:proofErr w:type="spellEnd"/>
            <w:r w:rsidRPr="00FA2F47">
              <w:rPr>
                <w:rFonts w:ascii="Arial" w:eastAsia="Bookman Old Style" w:hAnsi="Arial" w:cs="Arial"/>
                <w:spacing w:val="5"/>
                <w:sz w:val="22"/>
                <w:szCs w:val="22"/>
              </w:rPr>
              <w:t xml:space="preserve"> </w:t>
            </w:r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I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n</w:t>
            </w:r>
            <w:r w:rsidRPr="00FA2F47">
              <w:rPr>
                <w:rFonts w:ascii="Arial" w:eastAsia="Bookman Old Style" w:hAnsi="Arial" w:cs="Arial"/>
                <w:spacing w:val="-2"/>
                <w:sz w:val="22"/>
                <w:szCs w:val="22"/>
              </w:rPr>
              <w:t>d</w:t>
            </w:r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o</w:t>
            </w:r>
            <w:r w:rsidRPr="00FA2F47">
              <w:rPr>
                <w:rFonts w:ascii="Arial" w:eastAsia="Bookman Old Style" w:hAnsi="Arial" w:cs="Arial"/>
                <w:spacing w:val="-2"/>
                <w:sz w:val="22"/>
                <w:szCs w:val="22"/>
              </w:rPr>
              <w:t>n</w:t>
            </w:r>
            <w:r w:rsidRPr="00FA2F47">
              <w:rPr>
                <w:rFonts w:ascii="Arial" w:eastAsia="Bookman Old Style" w:hAnsi="Arial" w:cs="Arial"/>
                <w:spacing w:val="3"/>
                <w:sz w:val="22"/>
                <w:szCs w:val="22"/>
              </w:rPr>
              <w:t>e</w:t>
            </w:r>
            <w:r w:rsidRPr="00FA2F47">
              <w:rPr>
                <w:rFonts w:ascii="Arial" w:eastAsia="Bookman Old Style" w:hAnsi="Arial" w:cs="Arial"/>
                <w:spacing w:val="-2"/>
                <w:sz w:val="22"/>
                <w:szCs w:val="22"/>
              </w:rPr>
              <w:t>s</w:t>
            </w:r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i</w:t>
            </w:r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,</w:t>
            </w:r>
            <w:r w:rsidRPr="00FA2F47">
              <w:rPr>
                <w:rFonts w:ascii="Arial" w:eastAsia="Bookman Old Style" w:hAnsi="Arial" w:cs="Arial"/>
                <w:spacing w:val="4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Bh</w:t>
            </w:r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i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n</w:t>
            </w:r>
            <w:r w:rsidRPr="00FA2F47">
              <w:rPr>
                <w:rFonts w:ascii="Arial" w:eastAsia="Bookman Old Style" w:hAnsi="Arial" w:cs="Arial"/>
                <w:spacing w:val="-2"/>
                <w:sz w:val="22"/>
                <w:szCs w:val="22"/>
              </w:rPr>
              <w:t>n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eka</w:t>
            </w:r>
            <w:proofErr w:type="spellEnd"/>
            <w:r w:rsidRPr="00FA2F47">
              <w:rPr>
                <w:rFonts w:ascii="Arial" w:eastAsia="Bookman Old Style" w:hAnsi="Arial" w:cs="Arial"/>
                <w:spacing w:val="4"/>
                <w:sz w:val="22"/>
                <w:szCs w:val="22"/>
              </w:rPr>
              <w:t xml:space="preserve"> </w:t>
            </w:r>
            <w:r w:rsidRPr="00FA2F47">
              <w:rPr>
                <w:rFonts w:ascii="Arial" w:eastAsia="Bookman Old Style" w:hAnsi="Arial" w:cs="Arial"/>
                <w:spacing w:val="-2"/>
                <w:sz w:val="22"/>
                <w:szCs w:val="22"/>
              </w:rPr>
              <w:t>T</w:t>
            </w:r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u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n</w:t>
            </w:r>
            <w:r w:rsidRPr="00FA2F47">
              <w:rPr>
                <w:rFonts w:ascii="Arial" w:eastAsia="Bookman Old Style" w:hAnsi="Arial" w:cs="Arial"/>
                <w:spacing w:val="-2"/>
                <w:sz w:val="22"/>
                <w:szCs w:val="22"/>
              </w:rPr>
              <w:t>g</w:t>
            </w:r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g</w:t>
            </w:r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l</w:t>
            </w:r>
            <w:r w:rsidRPr="00FA2F47">
              <w:rPr>
                <w:rFonts w:ascii="Arial" w:eastAsia="Bookman Old Style" w:hAnsi="Arial" w:cs="Arial"/>
                <w:spacing w:val="5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I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k</w:t>
            </w:r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a</w:t>
            </w:r>
            <w:proofErr w:type="spellEnd"/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,</w:t>
            </w:r>
            <w:r w:rsidRPr="00FA2F47">
              <w:rPr>
                <w:rFonts w:ascii="Arial" w:eastAsia="Bookman Old Style" w:hAnsi="Arial" w:cs="Arial"/>
                <w:spacing w:val="3"/>
                <w:sz w:val="22"/>
                <w:szCs w:val="22"/>
              </w:rPr>
              <w:t xml:space="preserve"> 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d</w:t>
            </w:r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n</w:t>
            </w:r>
            <w:r w:rsidRPr="00FA2F47">
              <w:rPr>
                <w:rFonts w:ascii="Arial" w:eastAsia="Bookman Old Style" w:hAnsi="Arial" w:cs="Arial"/>
                <w:spacing w:val="5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c</w:t>
            </w:r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i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t</w:t>
            </w:r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spacing w:val="-2"/>
                <w:sz w:val="22"/>
                <w:szCs w:val="22"/>
              </w:rPr>
              <w:t>-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c</w:t>
            </w:r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i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ta</w:t>
            </w:r>
            <w:proofErr w:type="spellEnd"/>
            <w:r w:rsidRPr="00FA2F47">
              <w:rPr>
                <w:rFonts w:ascii="Arial" w:eastAsia="Bookman Old Style" w:hAnsi="Arial" w:cs="Arial"/>
                <w:spacing w:val="4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P</w:t>
            </w:r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r</w:t>
            </w:r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o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k</w:t>
            </w:r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l</w:t>
            </w:r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ama</w:t>
            </w:r>
            <w:r w:rsidRPr="00FA2F47">
              <w:rPr>
                <w:rFonts w:ascii="Arial" w:eastAsia="Bookman Old Style" w:hAnsi="Arial" w:cs="Arial"/>
                <w:spacing w:val="-2"/>
                <w:sz w:val="22"/>
                <w:szCs w:val="22"/>
              </w:rPr>
              <w:t>s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i</w:t>
            </w:r>
            <w:proofErr w:type="spellEnd"/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 xml:space="preserve"> 17</w:t>
            </w:r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A</w:t>
            </w:r>
            <w:r w:rsidRPr="00FA2F47">
              <w:rPr>
                <w:rFonts w:ascii="Arial" w:eastAsia="Bookman Old Style" w:hAnsi="Arial" w:cs="Arial"/>
                <w:spacing w:val="-2"/>
                <w:sz w:val="22"/>
                <w:szCs w:val="22"/>
              </w:rPr>
              <w:t>g</w:t>
            </w:r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u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s</w:t>
            </w:r>
            <w:r w:rsidRPr="00FA2F47">
              <w:rPr>
                <w:rFonts w:ascii="Arial" w:eastAsia="Bookman Old Style" w:hAnsi="Arial" w:cs="Arial"/>
                <w:spacing w:val="-2"/>
                <w:sz w:val="22"/>
                <w:szCs w:val="22"/>
              </w:rPr>
              <w:t>t</w:t>
            </w:r>
            <w:r w:rsidRPr="00FA2F47">
              <w:rPr>
                <w:rFonts w:ascii="Arial" w:eastAsia="Bookman Old Style" w:hAnsi="Arial" w:cs="Arial"/>
                <w:spacing w:val="1"/>
                <w:sz w:val="22"/>
                <w:szCs w:val="22"/>
              </w:rPr>
              <w:t>u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s</w:t>
            </w:r>
            <w:proofErr w:type="spellEnd"/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 xml:space="preserve"> 19</w:t>
            </w:r>
            <w:r w:rsidRPr="00FA2F47">
              <w:rPr>
                <w:rFonts w:ascii="Arial" w:eastAsia="Bookman Old Style" w:hAnsi="Arial" w:cs="Arial"/>
                <w:spacing w:val="-3"/>
                <w:sz w:val="22"/>
                <w:szCs w:val="22"/>
              </w:rPr>
              <w:t>4</w:t>
            </w:r>
            <w:r w:rsidRPr="00FA2F47">
              <w:rPr>
                <w:rFonts w:ascii="Arial" w:eastAsia="Bookman Old Style" w:hAnsi="Arial" w:cs="Arial"/>
                <w:sz w:val="22"/>
                <w:szCs w:val="22"/>
              </w:rPr>
              <w:t>5;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F4EB82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FBA948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9D479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78EAF8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</w:tr>
      <w:tr w:rsidR="002218F4" w:rsidRPr="00FA2F47" w14:paraId="276F6EB0" w14:textId="77777777" w:rsidTr="009A44FA">
        <w:trPr>
          <w:trHeight w:hRule="exact" w:val="460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DE7ABC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177EA6" w14:textId="77777777" w:rsidR="002218F4" w:rsidRPr="00FA2F47" w:rsidRDefault="002218F4" w:rsidP="00215078">
            <w:pPr>
              <w:pStyle w:val="ListParagraph"/>
              <w:numPr>
                <w:ilvl w:val="0"/>
                <w:numId w:val="4"/>
              </w:numPr>
              <w:spacing w:line="260" w:lineRule="exact"/>
              <w:ind w:right="132"/>
              <w:jc w:val="both"/>
              <w:rPr>
                <w:rFonts w:ascii="Arial" w:eastAsia="Bookman Old Style" w:hAnsi="Arial" w:cs="Arial"/>
                <w:spacing w:val="-2"/>
                <w:position w:val="1"/>
                <w:sz w:val="22"/>
                <w:szCs w:val="22"/>
              </w:rPr>
            </w:pP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Tidak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pernah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menjadi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Anggota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Partai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Politik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;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6285FD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BB1307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D5BE66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F61424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</w:tr>
      <w:tr w:rsidR="002218F4" w:rsidRPr="00FA2F47" w14:paraId="7414E5D0" w14:textId="77777777" w:rsidTr="00AE55E9">
        <w:trPr>
          <w:trHeight w:hRule="exact" w:val="461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F625F5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1B27E9" w14:textId="77777777" w:rsidR="002218F4" w:rsidRPr="00FA2F47" w:rsidRDefault="002218F4" w:rsidP="00C366BB">
            <w:pPr>
              <w:pStyle w:val="ListParagraph"/>
              <w:numPr>
                <w:ilvl w:val="0"/>
                <w:numId w:val="4"/>
              </w:numPr>
              <w:spacing w:line="260" w:lineRule="exact"/>
              <w:ind w:right="132"/>
              <w:jc w:val="both"/>
              <w:rPr>
                <w:rFonts w:ascii="Arial" w:eastAsia="Bookman Old Style" w:hAnsi="Arial" w:cs="Arial"/>
                <w:spacing w:val="-1"/>
                <w:sz w:val="22"/>
                <w:szCs w:val="22"/>
              </w:rPr>
            </w:pP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Bersedia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mengundurkan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diri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jabatan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politik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,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jabatan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di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pemerintahan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, dan/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atau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BUMN/BUMD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apabila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terpilih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;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D6CB85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A77CC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295B6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9667B2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</w:tr>
      <w:tr w:rsidR="002218F4" w:rsidRPr="00FA2F47" w14:paraId="19869234" w14:textId="77777777" w:rsidTr="002218F4">
        <w:trPr>
          <w:trHeight w:hRule="exact" w:val="594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C147B5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8E15D" w14:textId="77777777" w:rsidR="002218F4" w:rsidRPr="00FA2F47" w:rsidRDefault="002218F4" w:rsidP="00C366BB">
            <w:pPr>
              <w:pStyle w:val="ListParagraph"/>
              <w:numPr>
                <w:ilvl w:val="0"/>
                <w:numId w:val="4"/>
              </w:numPr>
              <w:spacing w:line="260" w:lineRule="exact"/>
              <w:ind w:right="132"/>
              <w:jc w:val="both"/>
              <w:rPr>
                <w:rFonts w:ascii="Arial" w:eastAsia="Bookman Old Style" w:hAnsi="Arial" w:cs="Arial"/>
                <w:spacing w:val="-1"/>
                <w:sz w:val="22"/>
                <w:szCs w:val="22"/>
              </w:rPr>
            </w:pP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Bersedia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mengundurkan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diri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dari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kepengurusan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organisasi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kemasyarakatan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yang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berbadan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hukum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dan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tidak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berbadan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hukum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apabila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terpilih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;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1A9B3C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C1F662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15E02D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45D845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</w:tr>
      <w:tr w:rsidR="002218F4" w:rsidRPr="00FA2F47" w14:paraId="448DF4BD" w14:textId="77777777" w:rsidTr="00AE55E9">
        <w:trPr>
          <w:trHeight w:hRule="exact" w:val="690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A3A523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031E29" w14:textId="77777777" w:rsidR="002218F4" w:rsidRPr="00FA2F47" w:rsidRDefault="002218F4" w:rsidP="00C366BB">
            <w:pPr>
              <w:pStyle w:val="ListParagraph"/>
              <w:numPr>
                <w:ilvl w:val="0"/>
                <w:numId w:val="4"/>
              </w:numPr>
              <w:spacing w:line="260" w:lineRule="exact"/>
              <w:ind w:right="132"/>
              <w:jc w:val="both"/>
              <w:rPr>
                <w:rFonts w:ascii="Arial" w:eastAsia="Bookman Old Style" w:hAnsi="Arial" w:cs="Arial"/>
                <w:spacing w:val="-1"/>
                <w:sz w:val="22"/>
                <w:szCs w:val="22"/>
              </w:rPr>
            </w:pP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tidak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pernah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dipidana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penjara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berdasarkan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putusan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pengadilan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yang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telah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mempunyai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kekuatan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hukum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tetap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karena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melakukan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tindak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pidana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yang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diancam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dengan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pidana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penjara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5 (lima)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tahun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atau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lebih</w:t>
            </w:r>
            <w:proofErr w:type="spellEnd"/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A8DAB2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DAA34D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B78322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2E981B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</w:tr>
      <w:tr w:rsidR="002218F4" w:rsidRPr="00FA2F47" w14:paraId="26500603" w14:textId="77777777" w:rsidTr="002218F4">
        <w:trPr>
          <w:trHeight w:hRule="exact" w:val="424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F2C197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989E8" w14:textId="77777777" w:rsidR="002218F4" w:rsidRPr="00FA2F47" w:rsidRDefault="002218F4" w:rsidP="00C366BB">
            <w:pPr>
              <w:pStyle w:val="ListParagraph"/>
              <w:numPr>
                <w:ilvl w:val="0"/>
                <w:numId w:val="4"/>
              </w:numPr>
              <w:spacing w:line="260" w:lineRule="exact"/>
              <w:ind w:right="132"/>
              <w:jc w:val="both"/>
              <w:rPr>
                <w:rFonts w:ascii="Arial" w:eastAsia="Bookman Old Style" w:hAnsi="Arial" w:cs="Arial"/>
                <w:spacing w:val="-1"/>
                <w:sz w:val="22"/>
                <w:szCs w:val="22"/>
              </w:rPr>
            </w:pP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Bersedia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bekerja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penuh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waktu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;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2C7121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FCF5C0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6C9CC5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C6F921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</w:tr>
      <w:tr w:rsidR="002218F4" w:rsidRPr="00FA2F47" w14:paraId="4817FD71" w14:textId="77777777" w:rsidTr="00AE55E9">
        <w:trPr>
          <w:trHeight w:hRule="exact" w:val="438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35C35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F55A2A" w14:textId="77777777" w:rsidR="002218F4" w:rsidRPr="00FA2F47" w:rsidRDefault="002218F4" w:rsidP="00C366BB">
            <w:pPr>
              <w:pStyle w:val="ListParagraph"/>
              <w:numPr>
                <w:ilvl w:val="0"/>
                <w:numId w:val="4"/>
              </w:numPr>
              <w:spacing w:line="260" w:lineRule="exact"/>
              <w:ind w:right="132"/>
              <w:jc w:val="both"/>
              <w:rPr>
                <w:rFonts w:ascii="Arial" w:eastAsia="Bookman Old Style" w:hAnsi="Arial" w:cs="Arial"/>
                <w:spacing w:val="-1"/>
                <w:sz w:val="22"/>
                <w:szCs w:val="22"/>
              </w:rPr>
            </w:pP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Bersedia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tidak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menduduki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jabatan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politik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,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jabatan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di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pemerintahan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dan BUMN/BUMD)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selama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masa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keanggotaan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;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0A8DF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AB1B8D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4CADF7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BAA9FC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</w:tr>
      <w:tr w:rsidR="002218F4" w:rsidRPr="00FA2F47" w14:paraId="65B2F801" w14:textId="77777777" w:rsidTr="002218F4">
        <w:trPr>
          <w:trHeight w:hRule="exact" w:val="396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62AA2C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2736D1" w14:textId="77777777" w:rsidR="002218F4" w:rsidRPr="00FA2F47" w:rsidRDefault="002218F4" w:rsidP="00C366BB">
            <w:pPr>
              <w:pStyle w:val="ListParagraph"/>
              <w:numPr>
                <w:ilvl w:val="0"/>
                <w:numId w:val="4"/>
              </w:numPr>
              <w:spacing w:line="260" w:lineRule="exact"/>
              <w:ind w:right="132"/>
              <w:jc w:val="both"/>
              <w:rPr>
                <w:rFonts w:ascii="Arial" w:eastAsia="Bookman Old Style" w:hAnsi="Arial" w:cs="Arial"/>
                <w:spacing w:val="-1"/>
                <w:sz w:val="22"/>
                <w:szCs w:val="22"/>
              </w:rPr>
            </w:pP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Tidak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berada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dalam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satu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ikatan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perkawinan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dengan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sesama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penyelenggara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pemilu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; dan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6EF227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4C9052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495E92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BDFD7F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</w:tr>
      <w:tr w:rsidR="002218F4" w:rsidRPr="00FA2F47" w14:paraId="1D0DD092" w14:textId="77777777" w:rsidTr="002218F4">
        <w:trPr>
          <w:trHeight w:hRule="exact" w:val="594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E13CC5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E51573" w14:textId="77777777" w:rsidR="002218F4" w:rsidRPr="00FA2F47" w:rsidRDefault="002218F4" w:rsidP="00C366BB">
            <w:pPr>
              <w:pStyle w:val="ListParagraph"/>
              <w:numPr>
                <w:ilvl w:val="0"/>
                <w:numId w:val="4"/>
              </w:numPr>
              <w:spacing w:line="260" w:lineRule="exact"/>
              <w:ind w:right="132"/>
              <w:jc w:val="both"/>
              <w:rPr>
                <w:rFonts w:ascii="Arial" w:eastAsia="Bookman Old Style" w:hAnsi="Arial" w:cs="Arial"/>
                <w:spacing w:val="-1"/>
                <w:sz w:val="22"/>
                <w:szCs w:val="22"/>
              </w:rPr>
            </w:pP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Bersedia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diberhentikan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sementara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sebagai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Pegawai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Negeri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Sipil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(PNS)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apabila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terpilih</w:t>
            </w:r>
            <w:proofErr w:type="spellEnd"/>
            <w:r w:rsidRPr="00FA2F47">
              <w:rPr>
                <w:rFonts w:ascii="Arial" w:eastAsia="Bookman Old Style" w:hAnsi="Arial" w:cs="Arial"/>
                <w:spacing w:val="-1"/>
                <w:sz w:val="22"/>
                <w:szCs w:val="22"/>
              </w:rPr>
              <w:t>;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74CC58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D03790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F08939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D178F" w14:textId="77777777" w:rsidR="002218F4" w:rsidRPr="00FA2F47" w:rsidRDefault="002218F4" w:rsidP="00C366BB">
            <w:pPr>
              <w:rPr>
                <w:rFonts w:ascii="Arial" w:hAnsi="Arial" w:cs="Arial"/>
              </w:rPr>
            </w:pPr>
          </w:p>
        </w:tc>
      </w:tr>
    </w:tbl>
    <w:p w14:paraId="36074230" w14:textId="77777777" w:rsidR="002218F4" w:rsidRPr="00FA2F47" w:rsidRDefault="002218F4" w:rsidP="002218F4">
      <w:pPr>
        <w:spacing w:before="9" w:line="160" w:lineRule="exact"/>
        <w:rPr>
          <w:rFonts w:ascii="Arial" w:hAnsi="Arial" w:cs="Arial"/>
          <w:sz w:val="17"/>
          <w:szCs w:val="17"/>
        </w:rPr>
      </w:pPr>
    </w:p>
    <w:p w14:paraId="4F82FA69" w14:textId="77777777" w:rsidR="002218F4" w:rsidRPr="00FA2F47" w:rsidRDefault="002218F4" w:rsidP="002218F4">
      <w:pPr>
        <w:spacing w:before="6" w:line="80" w:lineRule="exact"/>
        <w:rPr>
          <w:rFonts w:ascii="Arial" w:hAnsi="Arial" w:cs="Arial"/>
          <w:sz w:val="22"/>
          <w:szCs w:val="22"/>
        </w:rPr>
      </w:pPr>
    </w:p>
    <w:p w14:paraId="6ECD7937" w14:textId="77777777" w:rsidR="002218F4" w:rsidRPr="00FA2F47" w:rsidRDefault="002218F4" w:rsidP="002218F4">
      <w:pPr>
        <w:spacing w:before="9" w:line="160" w:lineRule="exact"/>
        <w:rPr>
          <w:rFonts w:ascii="Arial" w:hAnsi="Arial" w:cs="Arial"/>
          <w:sz w:val="16"/>
          <w:szCs w:val="16"/>
        </w:rPr>
      </w:pPr>
    </w:p>
    <w:p w14:paraId="5BB02279" w14:textId="77777777" w:rsidR="002218F4" w:rsidRPr="00FA2F47" w:rsidRDefault="002218F4" w:rsidP="002218F4">
      <w:pPr>
        <w:spacing w:line="200" w:lineRule="exact"/>
        <w:rPr>
          <w:rFonts w:ascii="Arial" w:hAnsi="Arial" w:cs="Arial"/>
        </w:rPr>
      </w:pPr>
    </w:p>
    <w:p w14:paraId="0F276097" w14:textId="77777777" w:rsidR="002218F4" w:rsidRPr="00FA2F47" w:rsidRDefault="002218F4" w:rsidP="002218F4">
      <w:pPr>
        <w:spacing w:before="29"/>
        <w:ind w:left="4154" w:right="3535"/>
        <w:jc w:val="center"/>
        <w:rPr>
          <w:rFonts w:ascii="Arial" w:eastAsia="Bookman Old Style" w:hAnsi="Arial" w:cs="Arial"/>
          <w:sz w:val="22"/>
          <w:szCs w:val="22"/>
        </w:rPr>
      </w:pP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Pe</w:t>
      </w:r>
      <w:r w:rsidRPr="00FA2F47">
        <w:rPr>
          <w:rFonts w:ascii="Arial" w:eastAsia="Bookman Old Style" w:hAnsi="Arial" w:cs="Arial"/>
          <w:spacing w:val="1"/>
          <w:sz w:val="22"/>
          <w:szCs w:val="22"/>
        </w:rPr>
        <w:t>n</w:t>
      </w:r>
      <w:r w:rsidRPr="00FA2F47">
        <w:rPr>
          <w:rFonts w:ascii="Arial" w:eastAsia="Bookman Old Style" w:hAnsi="Arial" w:cs="Arial"/>
          <w:sz w:val="22"/>
          <w:szCs w:val="22"/>
        </w:rPr>
        <w:t>d</w:t>
      </w:r>
      <w:r w:rsidRPr="00FA2F47">
        <w:rPr>
          <w:rFonts w:ascii="Arial" w:eastAsia="Bookman Old Style" w:hAnsi="Arial" w:cs="Arial"/>
          <w:spacing w:val="-1"/>
          <w:sz w:val="22"/>
          <w:szCs w:val="22"/>
        </w:rPr>
        <w:t>af</w:t>
      </w:r>
      <w:r w:rsidRPr="00FA2F47">
        <w:rPr>
          <w:rFonts w:ascii="Arial" w:eastAsia="Bookman Old Style" w:hAnsi="Arial" w:cs="Arial"/>
          <w:sz w:val="22"/>
          <w:szCs w:val="22"/>
        </w:rPr>
        <w:t>t</w:t>
      </w:r>
      <w:r w:rsidRPr="00FA2F47">
        <w:rPr>
          <w:rFonts w:ascii="Arial" w:eastAsia="Bookman Old Style" w:hAnsi="Arial" w:cs="Arial"/>
          <w:spacing w:val="-1"/>
          <w:sz w:val="22"/>
          <w:szCs w:val="22"/>
        </w:rPr>
        <w:t>a</w:t>
      </w:r>
      <w:r w:rsidRPr="00FA2F47">
        <w:rPr>
          <w:rFonts w:ascii="Arial" w:eastAsia="Bookman Old Style" w:hAnsi="Arial" w:cs="Arial"/>
          <w:sz w:val="22"/>
          <w:szCs w:val="22"/>
        </w:rPr>
        <w:t>r</w:t>
      </w:r>
      <w:proofErr w:type="spellEnd"/>
      <w:r w:rsidRPr="00FA2F47">
        <w:rPr>
          <w:rFonts w:ascii="Arial" w:eastAsia="Bookman Old Style" w:hAnsi="Arial" w:cs="Arial"/>
          <w:sz w:val="22"/>
          <w:szCs w:val="22"/>
        </w:rPr>
        <w:t xml:space="preserve">                                                                                                     </w:t>
      </w:r>
      <w:r w:rsidRPr="00FA2F47">
        <w:rPr>
          <w:rFonts w:ascii="Arial" w:eastAsia="Bookman Old Style" w:hAnsi="Arial" w:cs="Arial"/>
          <w:spacing w:val="33"/>
          <w:sz w:val="22"/>
          <w:szCs w:val="22"/>
        </w:rPr>
        <w:t xml:space="preserve"> </w:t>
      </w:r>
      <w:r w:rsidRPr="00FA2F47">
        <w:rPr>
          <w:rFonts w:ascii="Arial" w:eastAsia="Bookman Old Style" w:hAnsi="Arial" w:cs="Arial"/>
          <w:spacing w:val="-2"/>
          <w:sz w:val="22"/>
          <w:szCs w:val="22"/>
        </w:rPr>
        <w:t>T</w:t>
      </w:r>
      <w:r w:rsidRPr="00FA2F47">
        <w:rPr>
          <w:rFonts w:ascii="Arial" w:eastAsia="Bookman Old Style" w:hAnsi="Arial" w:cs="Arial"/>
          <w:spacing w:val="1"/>
          <w:sz w:val="22"/>
          <w:szCs w:val="22"/>
        </w:rPr>
        <w:t>i</w:t>
      </w:r>
      <w:r w:rsidRPr="00FA2F47">
        <w:rPr>
          <w:rFonts w:ascii="Arial" w:eastAsia="Bookman Old Style" w:hAnsi="Arial" w:cs="Arial"/>
          <w:sz w:val="22"/>
          <w:szCs w:val="22"/>
        </w:rPr>
        <w:t>m</w:t>
      </w:r>
      <w:r w:rsidRPr="00FA2F47">
        <w:rPr>
          <w:rFonts w:ascii="Arial" w:eastAsia="Bookman Old Style" w:hAnsi="Arial" w:cs="Arial"/>
          <w:spacing w:val="-2"/>
          <w:sz w:val="22"/>
          <w:szCs w:val="22"/>
        </w:rPr>
        <w:t xml:space="preserve"> </w:t>
      </w:r>
      <w:proofErr w:type="spellStart"/>
      <w:r w:rsidRPr="00FA2F47">
        <w:rPr>
          <w:rFonts w:ascii="Arial" w:eastAsia="Bookman Old Style" w:hAnsi="Arial" w:cs="Arial"/>
          <w:sz w:val="22"/>
          <w:szCs w:val="22"/>
        </w:rPr>
        <w:t>Se</w:t>
      </w:r>
      <w:r w:rsidRPr="00FA2F47">
        <w:rPr>
          <w:rFonts w:ascii="Arial" w:eastAsia="Bookman Old Style" w:hAnsi="Arial" w:cs="Arial"/>
          <w:spacing w:val="-1"/>
          <w:sz w:val="22"/>
          <w:szCs w:val="22"/>
        </w:rPr>
        <w:t>l</w:t>
      </w:r>
      <w:r w:rsidRPr="00FA2F47">
        <w:rPr>
          <w:rFonts w:ascii="Arial" w:eastAsia="Bookman Old Style" w:hAnsi="Arial" w:cs="Arial"/>
          <w:spacing w:val="3"/>
          <w:sz w:val="22"/>
          <w:szCs w:val="22"/>
        </w:rPr>
        <w:t>e</w:t>
      </w:r>
      <w:r w:rsidRPr="00FA2F47">
        <w:rPr>
          <w:rFonts w:ascii="Arial" w:eastAsia="Bookman Old Style" w:hAnsi="Arial" w:cs="Arial"/>
          <w:sz w:val="22"/>
          <w:szCs w:val="22"/>
        </w:rPr>
        <w:t>k</w:t>
      </w:r>
      <w:r w:rsidRPr="00FA2F47">
        <w:rPr>
          <w:rFonts w:ascii="Arial" w:eastAsia="Bookman Old Style" w:hAnsi="Arial" w:cs="Arial"/>
          <w:spacing w:val="-2"/>
          <w:sz w:val="22"/>
          <w:szCs w:val="22"/>
        </w:rPr>
        <w:t>s</w:t>
      </w:r>
      <w:r w:rsidRPr="00FA2F47">
        <w:rPr>
          <w:rFonts w:ascii="Arial" w:eastAsia="Bookman Old Style" w:hAnsi="Arial" w:cs="Arial"/>
          <w:sz w:val="22"/>
          <w:szCs w:val="22"/>
        </w:rPr>
        <w:t>i</w:t>
      </w:r>
      <w:proofErr w:type="spellEnd"/>
    </w:p>
    <w:p w14:paraId="74B13228" w14:textId="77777777" w:rsidR="002218F4" w:rsidRPr="00FA2F47" w:rsidRDefault="002218F4" w:rsidP="002218F4">
      <w:pPr>
        <w:spacing w:line="200" w:lineRule="exact"/>
        <w:rPr>
          <w:rFonts w:ascii="Arial" w:hAnsi="Arial" w:cs="Arial"/>
        </w:rPr>
      </w:pPr>
    </w:p>
    <w:p w14:paraId="4CDE164D" w14:textId="77777777" w:rsidR="002218F4" w:rsidRPr="00FA2F47" w:rsidRDefault="002218F4" w:rsidP="002218F4">
      <w:pPr>
        <w:spacing w:line="200" w:lineRule="exact"/>
        <w:rPr>
          <w:rFonts w:ascii="Arial" w:hAnsi="Arial" w:cs="Arial"/>
        </w:rPr>
      </w:pPr>
    </w:p>
    <w:p w14:paraId="7F0A65DB" w14:textId="77777777" w:rsidR="002218F4" w:rsidRPr="00FA2F47" w:rsidRDefault="002218F4" w:rsidP="002218F4">
      <w:pPr>
        <w:spacing w:line="200" w:lineRule="exact"/>
        <w:rPr>
          <w:rFonts w:ascii="Arial" w:hAnsi="Arial" w:cs="Arial"/>
        </w:rPr>
      </w:pPr>
    </w:p>
    <w:p w14:paraId="4CF27340" w14:textId="77777777" w:rsidR="002218F4" w:rsidRPr="00FA2F47" w:rsidRDefault="002218F4" w:rsidP="002218F4">
      <w:pPr>
        <w:spacing w:line="200" w:lineRule="exact"/>
        <w:rPr>
          <w:rFonts w:ascii="Arial" w:hAnsi="Arial" w:cs="Arial"/>
        </w:rPr>
      </w:pPr>
    </w:p>
    <w:p w14:paraId="0C3C3F49" w14:textId="77777777" w:rsidR="002218F4" w:rsidRPr="00FA2F47" w:rsidRDefault="002218F4" w:rsidP="002218F4">
      <w:pPr>
        <w:spacing w:line="200" w:lineRule="exact"/>
        <w:rPr>
          <w:rFonts w:ascii="Arial" w:hAnsi="Arial" w:cs="Arial"/>
        </w:rPr>
      </w:pPr>
    </w:p>
    <w:p w14:paraId="7E548F9C" w14:textId="77777777" w:rsidR="002218F4" w:rsidRPr="00FA2F47" w:rsidRDefault="002218F4" w:rsidP="002218F4">
      <w:pPr>
        <w:spacing w:line="200" w:lineRule="exact"/>
        <w:rPr>
          <w:rFonts w:ascii="Arial" w:hAnsi="Arial" w:cs="Arial"/>
        </w:rPr>
      </w:pPr>
    </w:p>
    <w:p w14:paraId="0D164771" w14:textId="77777777" w:rsidR="002218F4" w:rsidRPr="00FA2F47" w:rsidRDefault="002218F4" w:rsidP="002218F4">
      <w:pPr>
        <w:spacing w:before="1" w:line="240" w:lineRule="exact"/>
        <w:rPr>
          <w:rFonts w:ascii="Arial" w:hAnsi="Arial" w:cs="Arial"/>
          <w:sz w:val="24"/>
          <w:szCs w:val="24"/>
        </w:rPr>
      </w:pPr>
    </w:p>
    <w:p w14:paraId="2ABF5F97" w14:textId="77777777" w:rsidR="002218F4" w:rsidRPr="00FA2F47" w:rsidRDefault="002218F4" w:rsidP="002218F4">
      <w:pPr>
        <w:spacing w:line="240" w:lineRule="exact"/>
        <w:ind w:left="2462" w:right="1951"/>
        <w:jc w:val="center"/>
        <w:rPr>
          <w:rFonts w:ascii="Arial" w:eastAsia="Bookman Old Style" w:hAnsi="Arial" w:cs="Arial"/>
          <w:sz w:val="22"/>
          <w:szCs w:val="22"/>
        </w:rPr>
      </w:pP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(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.....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</w:t>
      </w:r>
      <w:r w:rsidRPr="00FA2F47">
        <w:rPr>
          <w:rFonts w:ascii="Arial" w:eastAsia="Bookman Old Style" w:hAnsi="Arial" w:cs="Arial"/>
          <w:spacing w:val="3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</w:t>
      </w:r>
      <w:r w:rsidRPr="00FA2F47">
        <w:rPr>
          <w:rFonts w:ascii="Arial" w:eastAsia="Bookman Old Style" w:hAnsi="Arial" w:cs="Arial"/>
          <w:position w:val="-1"/>
          <w:sz w:val="22"/>
          <w:szCs w:val="22"/>
          <w:u w:val="single" w:color="000000"/>
        </w:rPr>
        <w:t>)</w:t>
      </w:r>
      <w:r w:rsidRPr="00FA2F47">
        <w:rPr>
          <w:rFonts w:ascii="Arial" w:eastAsia="Bookman Old Style" w:hAnsi="Arial" w:cs="Arial"/>
          <w:position w:val="-1"/>
          <w:sz w:val="22"/>
          <w:szCs w:val="22"/>
        </w:rPr>
        <w:t xml:space="preserve">                                                      </w:t>
      </w:r>
      <w:r w:rsidRPr="00FA2F47">
        <w:rPr>
          <w:rFonts w:ascii="Arial" w:eastAsia="Bookman Old Style" w:hAnsi="Arial" w:cs="Arial"/>
          <w:spacing w:val="52"/>
          <w:position w:val="-1"/>
          <w:sz w:val="22"/>
          <w:szCs w:val="22"/>
        </w:rPr>
        <w:t xml:space="preserve"> 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(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.....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</w:t>
      </w:r>
      <w:r w:rsidRPr="00FA2F47">
        <w:rPr>
          <w:rFonts w:ascii="Arial" w:eastAsia="Bookman Old Style" w:hAnsi="Arial" w:cs="Arial"/>
          <w:spacing w:val="1"/>
          <w:position w:val="-1"/>
          <w:sz w:val="22"/>
          <w:szCs w:val="22"/>
          <w:u w:val="single" w:color="000000"/>
        </w:rPr>
        <w:t>.</w:t>
      </w:r>
      <w:r w:rsidRPr="00FA2F47">
        <w:rPr>
          <w:rFonts w:ascii="Arial" w:eastAsia="Bookman Old Style" w:hAnsi="Arial" w:cs="Arial"/>
          <w:spacing w:val="-1"/>
          <w:position w:val="-1"/>
          <w:sz w:val="22"/>
          <w:szCs w:val="22"/>
          <w:u w:val="single" w:color="000000"/>
        </w:rPr>
        <w:t>..</w:t>
      </w:r>
      <w:r w:rsidRPr="00FA2F47">
        <w:rPr>
          <w:rFonts w:ascii="Arial" w:eastAsia="Bookman Old Style" w:hAnsi="Arial" w:cs="Arial"/>
          <w:position w:val="-1"/>
          <w:sz w:val="22"/>
          <w:szCs w:val="22"/>
          <w:u w:val="single" w:color="000000"/>
        </w:rPr>
        <w:t>)</w:t>
      </w:r>
    </w:p>
    <w:p w14:paraId="0AC2FDC6" w14:textId="77777777" w:rsidR="002218F4" w:rsidRPr="00FA2F47" w:rsidRDefault="002218F4" w:rsidP="002218F4">
      <w:pPr>
        <w:spacing w:line="200" w:lineRule="exact"/>
        <w:rPr>
          <w:rFonts w:ascii="Arial" w:hAnsi="Arial" w:cs="Arial"/>
        </w:rPr>
      </w:pPr>
    </w:p>
    <w:p w14:paraId="758E4734" w14:textId="77777777" w:rsidR="002218F4" w:rsidRPr="00FA2F47" w:rsidRDefault="002218F4" w:rsidP="002218F4">
      <w:pPr>
        <w:spacing w:before="18" w:line="200" w:lineRule="exact"/>
        <w:rPr>
          <w:rFonts w:ascii="Arial" w:hAnsi="Arial" w:cs="Arial"/>
        </w:rPr>
      </w:pPr>
    </w:p>
    <w:p w14:paraId="6E4E9185" w14:textId="77777777" w:rsidR="002218F4" w:rsidRPr="00FA2F47" w:rsidRDefault="002218F4" w:rsidP="008428A5">
      <w:pPr>
        <w:pStyle w:val="NoSpacing"/>
        <w:ind w:left="567"/>
        <w:rPr>
          <w:rFonts w:ascii="Arial" w:eastAsia="Bookman Old Style" w:hAnsi="Arial" w:cs="Arial"/>
        </w:rPr>
      </w:pPr>
      <w:proofErr w:type="spellStart"/>
      <w:r w:rsidRPr="00FA2F47">
        <w:rPr>
          <w:rFonts w:ascii="Arial" w:eastAsia="Bookman Old Style" w:hAnsi="Arial" w:cs="Arial"/>
          <w:spacing w:val="-1"/>
          <w:u w:color="000000"/>
        </w:rPr>
        <w:t>C</w:t>
      </w:r>
      <w:r w:rsidRPr="00FA2F47">
        <w:rPr>
          <w:rFonts w:ascii="Arial" w:eastAsia="Bookman Old Style" w:hAnsi="Arial" w:cs="Arial"/>
          <w:u w:color="000000"/>
        </w:rPr>
        <w:t>a</w:t>
      </w:r>
      <w:r w:rsidRPr="00FA2F47">
        <w:rPr>
          <w:rFonts w:ascii="Arial" w:eastAsia="Bookman Old Style" w:hAnsi="Arial" w:cs="Arial"/>
          <w:spacing w:val="1"/>
          <w:u w:color="000000"/>
        </w:rPr>
        <w:t>t</w:t>
      </w:r>
      <w:r w:rsidRPr="00FA2F47">
        <w:rPr>
          <w:rFonts w:ascii="Arial" w:eastAsia="Bookman Old Style" w:hAnsi="Arial" w:cs="Arial"/>
          <w:u w:color="000000"/>
        </w:rPr>
        <w:t>a</w:t>
      </w:r>
      <w:r w:rsidRPr="00FA2F47">
        <w:rPr>
          <w:rFonts w:ascii="Arial" w:eastAsia="Bookman Old Style" w:hAnsi="Arial" w:cs="Arial"/>
          <w:spacing w:val="1"/>
          <w:u w:color="000000"/>
        </w:rPr>
        <w:t>t</w:t>
      </w:r>
      <w:r w:rsidRPr="00FA2F47">
        <w:rPr>
          <w:rFonts w:ascii="Arial" w:eastAsia="Bookman Old Style" w:hAnsi="Arial" w:cs="Arial"/>
          <w:u w:color="000000"/>
        </w:rPr>
        <w:t>an</w:t>
      </w:r>
      <w:proofErr w:type="spellEnd"/>
      <w:r w:rsidRPr="00FA2F47">
        <w:rPr>
          <w:rFonts w:ascii="Arial" w:eastAsia="Bookman Old Style" w:hAnsi="Arial" w:cs="Arial"/>
          <w:u w:color="000000"/>
        </w:rPr>
        <w:t>:</w:t>
      </w:r>
    </w:p>
    <w:p w14:paraId="5731906E" w14:textId="77777777" w:rsidR="002218F4" w:rsidRPr="00FA2F47" w:rsidRDefault="002218F4" w:rsidP="008428A5">
      <w:pPr>
        <w:pStyle w:val="NoSpacing"/>
        <w:ind w:left="567"/>
        <w:rPr>
          <w:rFonts w:ascii="Arial" w:hAnsi="Arial" w:cs="Arial"/>
          <w:sz w:val="10"/>
          <w:szCs w:val="10"/>
        </w:rPr>
      </w:pPr>
    </w:p>
    <w:p w14:paraId="237EA235" w14:textId="77777777" w:rsidR="002218F4" w:rsidRPr="00FA2F47" w:rsidRDefault="002218F4" w:rsidP="008428A5">
      <w:pPr>
        <w:pStyle w:val="NoSpacing"/>
        <w:ind w:left="567"/>
        <w:rPr>
          <w:rFonts w:ascii="Arial" w:eastAsia="Bookman Old Style" w:hAnsi="Arial" w:cs="Arial"/>
        </w:rPr>
      </w:pPr>
      <w:r w:rsidRPr="00FA2F47">
        <w:rPr>
          <w:rFonts w:ascii="Arial" w:eastAsia="Bookman Old Style" w:hAnsi="Arial" w:cs="Arial"/>
          <w:i/>
          <w:spacing w:val="-1"/>
        </w:rPr>
        <w:t>*</w:t>
      </w:r>
      <w:r w:rsidRPr="00FA2F47">
        <w:rPr>
          <w:rFonts w:ascii="Arial" w:eastAsia="Bookman Old Style" w:hAnsi="Arial" w:cs="Arial"/>
          <w:i/>
        </w:rPr>
        <w:t>)</w:t>
      </w:r>
      <w:proofErr w:type="spellStart"/>
      <w:r w:rsidRPr="00FA2F47">
        <w:rPr>
          <w:rFonts w:ascii="Arial" w:eastAsia="Bookman Old Style" w:hAnsi="Arial" w:cs="Arial"/>
          <w:i/>
        </w:rPr>
        <w:t>Cor</w:t>
      </w:r>
      <w:r w:rsidRPr="00FA2F47">
        <w:rPr>
          <w:rFonts w:ascii="Arial" w:eastAsia="Bookman Old Style" w:hAnsi="Arial" w:cs="Arial"/>
          <w:i/>
          <w:spacing w:val="3"/>
        </w:rPr>
        <w:t>e</w:t>
      </w:r>
      <w:r w:rsidRPr="00FA2F47">
        <w:rPr>
          <w:rFonts w:ascii="Arial" w:eastAsia="Bookman Old Style" w:hAnsi="Arial" w:cs="Arial"/>
          <w:i/>
        </w:rPr>
        <w:t>t</w:t>
      </w:r>
      <w:proofErr w:type="spellEnd"/>
      <w:r w:rsidRPr="00FA2F47">
        <w:rPr>
          <w:rFonts w:ascii="Arial" w:eastAsia="Bookman Old Style" w:hAnsi="Arial" w:cs="Arial"/>
          <w:i/>
          <w:spacing w:val="-7"/>
        </w:rPr>
        <w:t xml:space="preserve"> </w:t>
      </w:r>
      <w:r w:rsidRPr="00FA2F47">
        <w:rPr>
          <w:rFonts w:ascii="Arial" w:eastAsia="Bookman Old Style" w:hAnsi="Arial" w:cs="Arial"/>
          <w:i/>
          <w:spacing w:val="2"/>
        </w:rPr>
        <w:t>y</w:t>
      </w:r>
      <w:r w:rsidRPr="00FA2F47">
        <w:rPr>
          <w:rFonts w:ascii="Arial" w:eastAsia="Bookman Old Style" w:hAnsi="Arial" w:cs="Arial"/>
          <w:i/>
          <w:spacing w:val="-1"/>
        </w:rPr>
        <w:t>a</w:t>
      </w:r>
      <w:r w:rsidRPr="00FA2F47">
        <w:rPr>
          <w:rFonts w:ascii="Arial" w:eastAsia="Bookman Old Style" w:hAnsi="Arial" w:cs="Arial"/>
          <w:i/>
          <w:spacing w:val="1"/>
        </w:rPr>
        <w:t>n</w:t>
      </w:r>
      <w:r w:rsidRPr="00FA2F47">
        <w:rPr>
          <w:rFonts w:ascii="Arial" w:eastAsia="Bookman Old Style" w:hAnsi="Arial" w:cs="Arial"/>
          <w:i/>
        </w:rPr>
        <w:t>g</w:t>
      </w:r>
      <w:r w:rsidRPr="00FA2F47">
        <w:rPr>
          <w:rFonts w:ascii="Arial" w:eastAsia="Bookman Old Style" w:hAnsi="Arial" w:cs="Arial"/>
          <w:i/>
          <w:spacing w:val="-4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pacing w:val="-3"/>
        </w:rPr>
        <w:t>t</w:t>
      </w:r>
      <w:r w:rsidRPr="00FA2F47">
        <w:rPr>
          <w:rFonts w:ascii="Arial" w:eastAsia="Bookman Old Style" w:hAnsi="Arial" w:cs="Arial"/>
          <w:i/>
          <w:spacing w:val="2"/>
        </w:rPr>
        <w:t>id</w:t>
      </w:r>
      <w:r w:rsidRPr="00FA2F47">
        <w:rPr>
          <w:rFonts w:ascii="Arial" w:eastAsia="Bookman Old Style" w:hAnsi="Arial" w:cs="Arial"/>
          <w:i/>
          <w:spacing w:val="-4"/>
        </w:rPr>
        <w:t>a</w:t>
      </w:r>
      <w:r w:rsidRPr="00FA2F47">
        <w:rPr>
          <w:rFonts w:ascii="Arial" w:eastAsia="Bookman Old Style" w:hAnsi="Arial" w:cs="Arial"/>
          <w:i/>
        </w:rPr>
        <w:t>k</w:t>
      </w:r>
      <w:proofErr w:type="spellEnd"/>
      <w:r w:rsidRPr="00FA2F47">
        <w:rPr>
          <w:rFonts w:ascii="Arial" w:eastAsia="Bookman Old Style" w:hAnsi="Arial" w:cs="Arial"/>
          <w:i/>
          <w:spacing w:val="-5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</w:rPr>
        <w:t>p</w:t>
      </w:r>
      <w:r w:rsidRPr="00FA2F47">
        <w:rPr>
          <w:rFonts w:ascii="Arial" w:eastAsia="Bookman Old Style" w:hAnsi="Arial" w:cs="Arial"/>
          <w:i/>
          <w:spacing w:val="3"/>
        </w:rPr>
        <w:t>e</w:t>
      </w:r>
      <w:r w:rsidRPr="00FA2F47">
        <w:rPr>
          <w:rFonts w:ascii="Arial" w:eastAsia="Bookman Old Style" w:hAnsi="Arial" w:cs="Arial"/>
          <w:i/>
        </w:rPr>
        <w:t>r</w:t>
      </w:r>
      <w:r w:rsidRPr="00FA2F47">
        <w:rPr>
          <w:rFonts w:ascii="Arial" w:eastAsia="Bookman Old Style" w:hAnsi="Arial" w:cs="Arial"/>
          <w:i/>
          <w:spacing w:val="1"/>
        </w:rPr>
        <w:t>l</w:t>
      </w:r>
      <w:r w:rsidRPr="00FA2F47">
        <w:rPr>
          <w:rFonts w:ascii="Arial" w:eastAsia="Bookman Old Style" w:hAnsi="Arial" w:cs="Arial"/>
          <w:i/>
        </w:rPr>
        <w:t>u</w:t>
      </w:r>
      <w:proofErr w:type="spellEnd"/>
    </w:p>
    <w:p w14:paraId="4C21815A" w14:textId="77777777" w:rsidR="002218F4" w:rsidRPr="00FA2F47" w:rsidRDefault="002218F4" w:rsidP="008428A5">
      <w:pPr>
        <w:pStyle w:val="NoSpacing"/>
        <w:ind w:left="567"/>
        <w:rPr>
          <w:rFonts w:ascii="Arial" w:hAnsi="Arial" w:cs="Arial"/>
          <w:sz w:val="10"/>
          <w:szCs w:val="10"/>
        </w:rPr>
      </w:pPr>
    </w:p>
    <w:p w14:paraId="3C6C3914" w14:textId="77777777" w:rsidR="002218F4" w:rsidRPr="00FA2F47" w:rsidRDefault="002218F4" w:rsidP="008428A5">
      <w:pPr>
        <w:pStyle w:val="NoSpacing"/>
        <w:ind w:left="567"/>
        <w:rPr>
          <w:rFonts w:ascii="Arial" w:eastAsia="Bookman Old Style" w:hAnsi="Arial" w:cs="Arial"/>
        </w:rPr>
      </w:pPr>
      <w:r w:rsidRPr="00FA2F47">
        <w:rPr>
          <w:rFonts w:ascii="Arial" w:eastAsia="Bookman Old Style" w:hAnsi="Arial" w:cs="Arial"/>
          <w:i/>
          <w:spacing w:val="-1"/>
        </w:rPr>
        <w:t>*</w:t>
      </w:r>
      <w:r w:rsidRPr="00FA2F47">
        <w:rPr>
          <w:rFonts w:ascii="Arial" w:eastAsia="Bookman Old Style" w:hAnsi="Arial" w:cs="Arial"/>
          <w:i/>
          <w:spacing w:val="1"/>
        </w:rPr>
        <w:t>*</w:t>
      </w:r>
      <w:r w:rsidRPr="00FA2F47">
        <w:rPr>
          <w:rFonts w:ascii="Arial" w:eastAsia="Bookman Old Style" w:hAnsi="Arial" w:cs="Arial"/>
          <w:i/>
        </w:rPr>
        <w:t>)</w:t>
      </w:r>
      <w:r w:rsidRPr="00FA2F47">
        <w:rPr>
          <w:rFonts w:ascii="Arial" w:eastAsia="Bookman Old Style" w:hAnsi="Arial" w:cs="Arial"/>
          <w:i/>
          <w:spacing w:val="-2"/>
        </w:rPr>
        <w:t xml:space="preserve"> </w:t>
      </w:r>
      <w:r w:rsidRPr="00FA2F47">
        <w:rPr>
          <w:rFonts w:ascii="Arial" w:eastAsia="Bookman Old Style" w:hAnsi="Arial" w:cs="Arial"/>
          <w:i/>
        </w:rPr>
        <w:t>Beri</w:t>
      </w:r>
      <w:r w:rsidRPr="00FA2F47">
        <w:rPr>
          <w:rFonts w:ascii="Arial" w:eastAsia="Bookman Old Style" w:hAnsi="Arial" w:cs="Arial"/>
          <w:i/>
          <w:spacing w:val="-5"/>
        </w:rPr>
        <w:t xml:space="preserve"> </w:t>
      </w:r>
      <w:r w:rsidRPr="00FA2F47">
        <w:rPr>
          <w:rFonts w:ascii="Arial" w:eastAsia="Bookman Old Style" w:hAnsi="Arial" w:cs="Arial"/>
          <w:i/>
          <w:spacing w:val="5"/>
        </w:rPr>
        <w:t>T</w:t>
      </w:r>
      <w:r w:rsidRPr="00FA2F47">
        <w:rPr>
          <w:rFonts w:ascii="Arial" w:eastAsia="Bookman Old Style" w:hAnsi="Arial" w:cs="Arial"/>
          <w:i/>
          <w:spacing w:val="-1"/>
        </w:rPr>
        <w:t>an</w:t>
      </w:r>
      <w:r w:rsidRPr="00FA2F47">
        <w:rPr>
          <w:rFonts w:ascii="Arial" w:eastAsia="Bookman Old Style" w:hAnsi="Arial" w:cs="Arial"/>
          <w:i/>
          <w:spacing w:val="2"/>
        </w:rPr>
        <w:t>d</w:t>
      </w:r>
      <w:r w:rsidRPr="00FA2F47">
        <w:rPr>
          <w:rFonts w:ascii="Arial" w:eastAsia="Bookman Old Style" w:hAnsi="Arial" w:cs="Arial"/>
          <w:i/>
        </w:rPr>
        <w:t>a</w:t>
      </w:r>
      <w:r w:rsidRPr="00FA2F47">
        <w:rPr>
          <w:rFonts w:ascii="Arial" w:eastAsia="Bookman Old Style" w:hAnsi="Arial" w:cs="Arial"/>
          <w:i/>
          <w:spacing w:val="54"/>
        </w:rPr>
        <w:t xml:space="preserve"> </w:t>
      </w:r>
      <w:r w:rsidRPr="00FA2F47">
        <w:rPr>
          <w:rFonts w:ascii="Arial" w:eastAsia="Bookman Old Style" w:hAnsi="Arial" w:cs="Arial"/>
          <w:i/>
        </w:rPr>
        <w:t xml:space="preserve">√ </w:t>
      </w:r>
      <w:proofErr w:type="spellStart"/>
      <w:r w:rsidRPr="00FA2F47">
        <w:rPr>
          <w:rFonts w:ascii="Arial" w:eastAsia="Bookman Old Style" w:hAnsi="Arial" w:cs="Arial"/>
          <w:i/>
          <w:spacing w:val="1"/>
        </w:rPr>
        <w:t>un</w:t>
      </w:r>
      <w:r w:rsidRPr="00FA2F47">
        <w:rPr>
          <w:rFonts w:ascii="Arial" w:eastAsia="Bookman Old Style" w:hAnsi="Arial" w:cs="Arial"/>
          <w:i/>
        </w:rPr>
        <w:t>t</w:t>
      </w:r>
      <w:r w:rsidRPr="00FA2F47">
        <w:rPr>
          <w:rFonts w:ascii="Arial" w:eastAsia="Bookman Old Style" w:hAnsi="Arial" w:cs="Arial"/>
          <w:i/>
          <w:spacing w:val="-2"/>
        </w:rPr>
        <w:t>u</w:t>
      </w:r>
      <w:r w:rsidRPr="00FA2F47">
        <w:rPr>
          <w:rFonts w:ascii="Arial" w:eastAsia="Bookman Old Style" w:hAnsi="Arial" w:cs="Arial"/>
          <w:i/>
        </w:rPr>
        <w:t>k</w:t>
      </w:r>
      <w:proofErr w:type="spellEnd"/>
      <w:r w:rsidRPr="00FA2F47">
        <w:rPr>
          <w:rFonts w:ascii="Arial" w:eastAsia="Bookman Old Style" w:hAnsi="Arial" w:cs="Arial"/>
          <w:i/>
          <w:spacing w:val="-6"/>
        </w:rPr>
        <w:t xml:space="preserve"> </w:t>
      </w:r>
      <w:r w:rsidRPr="00FA2F47">
        <w:rPr>
          <w:rFonts w:ascii="Arial" w:eastAsia="Bookman Old Style" w:hAnsi="Arial" w:cs="Arial"/>
          <w:i/>
          <w:spacing w:val="2"/>
        </w:rPr>
        <w:t>A</w:t>
      </w:r>
      <w:r w:rsidRPr="00FA2F47">
        <w:rPr>
          <w:rFonts w:ascii="Arial" w:eastAsia="Bookman Old Style" w:hAnsi="Arial" w:cs="Arial"/>
          <w:i/>
          <w:spacing w:val="-1"/>
        </w:rPr>
        <w:t>D</w:t>
      </w:r>
      <w:r w:rsidRPr="00FA2F47">
        <w:rPr>
          <w:rFonts w:ascii="Arial" w:eastAsia="Bookman Old Style" w:hAnsi="Arial" w:cs="Arial"/>
          <w:i/>
        </w:rPr>
        <w:t>A,</w:t>
      </w:r>
      <w:r w:rsidRPr="00FA2F47">
        <w:rPr>
          <w:rFonts w:ascii="Arial" w:eastAsia="Bookman Old Style" w:hAnsi="Arial" w:cs="Arial"/>
          <w:i/>
          <w:spacing w:val="-5"/>
        </w:rPr>
        <w:t xml:space="preserve"> </w:t>
      </w:r>
      <w:r w:rsidRPr="00FA2F47">
        <w:rPr>
          <w:rFonts w:ascii="Arial" w:eastAsia="Bookman Old Style" w:hAnsi="Arial" w:cs="Arial"/>
          <w:i/>
          <w:spacing w:val="2"/>
        </w:rPr>
        <w:t>d</w:t>
      </w:r>
      <w:r w:rsidRPr="00FA2F47">
        <w:rPr>
          <w:rFonts w:ascii="Arial" w:eastAsia="Bookman Old Style" w:hAnsi="Arial" w:cs="Arial"/>
          <w:i/>
          <w:spacing w:val="-1"/>
        </w:rPr>
        <w:t>a</w:t>
      </w:r>
      <w:r w:rsidRPr="00FA2F47">
        <w:rPr>
          <w:rFonts w:ascii="Arial" w:eastAsia="Bookman Old Style" w:hAnsi="Arial" w:cs="Arial"/>
          <w:i/>
        </w:rPr>
        <w:t>n</w:t>
      </w:r>
      <w:r w:rsidRPr="00FA2F47">
        <w:rPr>
          <w:rFonts w:ascii="Arial" w:eastAsia="Bookman Old Style" w:hAnsi="Arial" w:cs="Arial"/>
          <w:i/>
          <w:spacing w:val="-3"/>
        </w:rPr>
        <w:t xml:space="preserve"> </w:t>
      </w:r>
      <w:r w:rsidRPr="00FA2F47">
        <w:rPr>
          <w:rFonts w:ascii="Arial" w:eastAsia="Bookman Old Style" w:hAnsi="Arial" w:cs="Arial"/>
          <w:i/>
        </w:rPr>
        <w:t>X</w:t>
      </w:r>
      <w:r w:rsidRPr="00FA2F47">
        <w:rPr>
          <w:rFonts w:ascii="Arial" w:eastAsia="Bookman Old Style" w:hAnsi="Arial" w:cs="Arial"/>
          <w:i/>
          <w:spacing w:val="1"/>
        </w:rPr>
        <w:t xml:space="preserve"> </w:t>
      </w:r>
      <w:proofErr w:type="spellStart"/>
      <w:r w:rsidRPr="00FA2F47">
        <w:rPr>
          <w:rFonts w:ascii="Arial" w:eastAsia="Bookman Old Style" w:hAnsi="Arial" w:cs="Arial"/>
          <w:i/>
          <w:spacing w:val="-1"/>
        </w:rPr>
        <w:t>u</w:t>
      </w:r>
      <w:r w:rsidRPr="00FA2F47">
        <w:rPr>
          <w:rFonts w:ascii="Arial" w:eastAsia="Bookman Old Style" w:hAnsi="Arial" w:cs="Arial"/>
          <w:i/>
          <w:spacing w:val="1"/>
        </w:rPr>
        <w:t>n</w:t>
      </w:r>
      <w:r w:rsidRPr="00FA2F47">
        <w:rPr>
          <w:rFonts w:ascii="Arial" w:eastAsia="Bookman Old Style" w:hAnsi="Arial" w:cs="Arial"/>
          <w:i/>
        </w:rPr>
        <w:t>t</w:t>
      </w:r>
      <w:r w:rsidRPr="00FA2F47">
        <w:rPr>
          <w:rFonts w:ascii="Arial" w:eastAsia="Bookman Old Style" w:hAnsi="Arial" w:cs="Arial"/>
          <w:i/>
          <w:spacing w:val="-2"/>
        </w:rPr>
        <w:t>u</w:t>
      </w:r>
      <w:r w:rsidRPr="00FA2F47">
        <w:rPr>
          <w:rFonts w:ascii="Arial" w:eastAsia="Bookman Old Style" w:hAnsi="Arial" w:cs="Arial"/>
          <w:i/>
        </w:rPr>
        <w:t>k</w:t>
      </w:r>
      <w:proofErr w:type="spellEnd"/>
      <w:r w:rsidRPr="00FA2F47">
        <w:rPr>
          <w:rFonts w:ascii="Arial" w:eastAsia="Bookman Old Style" w:hAnsi="Arial" w:cs="Arial"/>
          <w:i/>
          <w:spacing w:val="-6"/>
        </w:rPr>
        <w:t xml:space="preserve"> </w:t>
      </w:r>
      <w:r w:rsidRPr="00FA2F47">
        <w:rPr>
          <w:rFonts w:ascii="Arial" w:eastAsia="Bookman Old Style" w:hAnsi="Arial" w:cs="Arial"/>
          <w:i/>
          <w:spacing w:val="5"/>
        </w:rPr>
        <w:t>T</w:t>
      </w:r>
      <w:r w:rsidRPr="00FA2F47">
        <w:rPr>
          <w:rFonts w:ascii="Arial" w:eastAsia="Bookman Old Style" w:hAnsi="Arial" w:cs="Arial"/>
          <w:i/>
          <w:spacing w:val="-4"/>
        </w:rPr>
        <w:t>I</w:t>
      </w:r>
      <w:r w:rsidRPr="00FA2F47">
        <w:rPr>
          <w:rFonts w:ascii="Arial" w:eastAsia="Bookman Old Style" w:hAnsi="Arial" w:cs="Arial"/>
          <w:i/>
          <w:spacing w:val="1"/>
        </w:rPr>
        <w:t>D</w:t>
      </w:r>
      <w:r w:rsidRPr="00FA2F47">
        <w:rPr>
          <w:rFonts w:ascii="Arial" w:eastAsia="Bookman Old Style" w:hAnsi="Arial" w:cs="Arial"/>
          <w:i/>
        </w:rPr>
        <w:t>AK</w:t>
      </w:r>
    </w:p>
    <w:p w14:paraId="1ED696E0" w14:textId="77777777" w:rsidR="002218F4" w:rsidRPr="00FA2F47" w:rsidRDefault="002218F4" w:rsidP="008428A5">
      <w:pPr>
        <w:pStyle w:val="NoSpacing"/>
        <w:ind w:left="567"/>
        <w:rPr>
          <w:rFonts w:ascii="Arial" w:hAnsi="Arial" w:cs="Arial"/>
          <w:sz w:val="10"/>
          <w:szCs w:val="10"/>
        </w:rPr>
      </w:pPr>
    </w:p>
    <w:p w14:paraId="2966C45A" w14:textId="77777777" w:rsidR="002218F4" w:rsidRPr="00FA2F47" w:rsidRDefault="002218F4" w:rsidP="008428A5">
      <w:pPr>
        <w:pStyle w:val="NoSpacing"/>
        <w:ind w:left="567"/>
        <w:rPr>
          <w:rFonts w:ascii="Arial" w:eastAsia="Bookman Old Style" w:hAnsi="Arial" w:cs="Arial"/>
        </w:rPr>
      </w:pPr>
      <w:r w:rsidRPr="00FA2F47">
        <w:rPr>
          <w:rFonts w:ascii="Arial" w:eastAsia="Bookman Old Style" w:hAnsi="Arial" w:cs="Arial"/>
          <w:i/>
          <w:spacing w:val="-1"/>
        </w:rPr>
        <w:t>*</w:t>
      </w:r>
      <w:r w:rsidRPr="00FA2F47">
        <w:rPr>
          <w:rFonts w:ascii="Arial" w:eastAsia="Bookman Old Style" w:hAnsi="Arial" w:cs="Arial"/>
          <w:i/>
          <w:spacing w:val="1"/>
        </w:rPr>
        <w:t>*</w:t>
      </w:r>
      <w:r w:rsidRPr="00FA2F47">
        <w:rPr>
          <w:rFonts w:ascii="Arial" w:eastAsia="Bookman Old Style" w:hAnsi="Arial" w:cs="Arial"/>
          <w:i/>
        </w:rPr>
        <w:t>)</w:t>
      </w:r>
      <w:r w:rsidRPr="00FA2F47">
        <w:rPr>
          <w:rFonts w:ascii="Arial" w:eastAsia="Bookman Old Style" w:hAnsi="Arial" w:cs="Arial"/>
          <w:i/>
          <w:spacing w:val="3"/>
        </w:rPr>
        <w:t xml:space="preserve"> </w:t>
      </w:r>
      <w:proofErr w:type="spellStart"/>
      <w:r w:rsidRPr="00FA2F47">
        <w:rPr>
          <w:rFonts w:ascii="Arial" w:eastAsia="Bookman Old Style" w:hAnsi="Arial" w:cs="Arial"/>
          <w:spacing w:val="-1"/>
        </w:rPr>
        <w:t>D</w:t>
      </w:r>
      <w:r w:rsidRPr="00FA2F47">
        <w:rPr>
          <w:rFonts w:ascii="Arial" w:eastAsia="Bookman Old Style" w:hAnsi="Arial" w:cs="Arial"/>
          <w:spacing w:val="2"/>
        </w:rPr>
        <w:t>i</w:t>
      </w:r>
      <w:r w:rsidRPr="00FA2F47">
        <w:rPr>
          <w:rFonts w:ascii="Arial" w:eastAsia="Bookman Old Style" w:hAnsi="Arial" w:cs="Arial"/>
          <w:spacing w:val="-1"/>
        </w:rPr>
        <w:t>b</w:t>
      </w:r>
      <w:r w:rsidRPr="00FA2F47">
        <w:rPr>
          <w:rFonts w:ascii="Arial" w:eastAsia="Bookman Old Style" w:hAnsi="Arial" w:cs="Arial"/>
          <w:spacing w:val="1"/>
        </w:rPr>
        <w:t>u</w:t>
      </w:r>
      <w:r w:rsidRPr="00FA2F47">
        <w:rPr>
          <w:rFonts w:ascii="Arial" w:eastAsia="Bookman Old Style" w:hAnsi="Arial" w:cs="Arial"/>
        </w:rPr>
        <w:t>at</w:t>
      </w:r>
      <w:proofErr w:type="spellEnd"/>
      <w:r w:rsidRPr="00FA2F47">
        <w:rPr>
          <w:rFonts w:ascii="Arial" w:eastAsia="Bookman Old Style" w:hAnsi="Arial" w:cs="Arial"/>
          <w:spacing w:val="-6"/>
        </w:rPr>
        <w:t xml:space="preserve"> </w:t>
      </w:r>
      <w:proofErr w:type="spellStart"/>
      <w:r w:rsidRPr="00FA2F47">
        <w:rPr>
          <w:rFonts w:ascii="Arial" w:eastAsia="Bookman Old Style" w:hAnsi="Arial" w:cs="Arial"/>
          <w:spacing w:val="-1"/>
        </w:rPr>
        <w:t>d</w:t>
      </w:r>
      <w:r w:rsidRPr="00FA2F47">
        <w:rPr>
          <w:rFonts w:ascii="Arial" w:eastAsia="Bookman Old Style" w:hAnsi="Arial" w:cs="Arial"/>
        </w:rPr>
        <w:t>al</w:t>
      </w:r>
      <w:r w:rsidRPr="00FA2F47">
        <w:rPr>
          <w:rFonts w:ascii="Arial" w:eastAsia="Bookman Old Style" w:hAnsi="Arial" w:cs="Arial"/>
          <w:spacing w:val="2"/>
        </w:rPr>
        <w:t>a</w:t>
      </w:r>
      <w:r w:rsidRPr="00FA2F47">
        <w:rPr>
          <w:rFonts w:ascii="Arial" w:eastAsia="Bookman Old Style" w:hAnsi="Arial" w:cs="Arial"/>
        </w:rPr>
        <w:t>m</w:t>
      </w:r>
      <w:proofErr w:type="spellEnd"/>
      <w:r w:rsidRPr="00FA2F47">
        <w:rPr>
          <w:rFonts w:ascii="Arial" w:eastAsia="Bookman Old Style" w:hAnsi="Arial" w:cs="Arial"/>
          <w:spacing w:val="-5"/>
        </w:rPr>
        <w:t xml:space="preserve"> </w:t>
      </w:r>
      <w:proofErr w:type="spellStart"/>
      <w:r w:rsidRPr="00FA2F47">
        <w:rPr>
          <w:rFonts w:ascii="Arial" w:eastAsia="Bookman Old Style" w:hAnsi="Arial" w:cs="Arial"/>
          <w:spacing w:val="1"/>
        </w:rPr>
        <w:t>r</w:t>
      </w:r>
      <w:r w:rsidRPr="00FA2F47">
        <w:rPr>
          <w:rFonts w:ascii="Arial" w:eastAsia="Bookman Old Style" w:hAnsi="Arial" w:cs="Arial"/>
        </w:rPr>
        <w:t>ang</w:t>
      </w:r>
      <w:r w:rsidRPr="00FA2F47">
        <w:rPr>
          <w:rFonts w:ascii="Arial" w:eastAsia="Bookman Old Style" w:hAnsi="Arial" w:cs="Arial"/>
          <w:spacing w:val="-1"/>
        </w:rPr>
        <w:t>k</w:t>
      </w:r>
      <w:r w:rsidRPr="00FA2F47">
        <w:rPr>
          <w:rFonts w:ascii="Arial" w:eastAsia="Bookman Old Style" w:hAnsi="Arial" w:cs="Arial"/>
          <w:spacing w:val="2"/>
        </w:rPr>
        <w:t>a</w:t>
      </w:r>
      <w:r w:rsidRPr="00FA2F47">
        <w:rPr>
          <w:rFonts w:ascii="Arial" w:eastAsia="Bookman Old Style" w:hAnsi="Arial" w:cs="Arial"/>
        </w:rPr>
        <w:t>p</w:t>
      </w:r>
      <w:proofErr w:type="spellEnd"/>
      <w:r w:rsidRPr="00FA2F47">
        <w:rPr>
          <w:rFonts w:ascii="Arial" w:eastAsia="Bookman Old Style" w:hAnsi="Arial" w:cs="Arial"/>
          <w:spacing w:val="-8"/>
        </w:rPr>
        <w:t xml:space="preserve"> </w:t>
      </w:r>
      <w:r w:rsidRPr="00FA2F47">
        <w:rPr>
          <w:rFonts w:ascii="Arial" w:eastAsia="Bookman Old Style" w:hAnsi="Arial" w:cs="Arial"/>
        </w:rPr>
        <w:t>2</w:t>
      </w:r>
      <w:r w:rsidRPr="00FA2F47">
        <w:rPr>
          <w:rFonts w:ascii="Arial" w:eastAsia="Bookman Old Style" w:hAnsi="Arial" w:cs="Arial"/>
          <w:spacing w:val="-1"/>
        </w:rPr>
        <w:t xml:space="preserve"> </w:t>
      </w:r>
      <w:r w:rsidRPr="00FA2F47">
        <w:rPr>
          <w:rFonts w:ascii="Arial" w:eastAsia="Bookman Old Style" w:hAnsi="Arial" w:cs="Arial"/>
        </w:rPr>
        <w:t>(</w:t>
      </w:r>
      <w:r w:rsidRPr="00FA2F47">
        <w:rPr>
          <w:rFonts w:ascii="Arial" w:eastAsia="Bookman Old Style" w:hAnsi="Arial" w:cs="Arial"/>
          <w:spacing w:val="1"/>
        </w:rPr>
        <w:t>d</w:t>
      </w:r>
      <w:r w:rsidRPr="00FA2F47">
        <w:rPr>
          <w:rFonts w:ascii="Arial" w:eastAsia="Bookman Old Style" w:hAnsi="Arial" w:cs="Arial"/>
          <w:spacing w:val="-1"/>
        </w:rPr>
        <w:t>u</w:t>
      </w:r>
      <w:r w:rsidRPr="00FA2F47">
        <w:rPr>
          <w:rFonts w:ascii="Arial" w:eastAsia="Bookman Old Style" w:hAnsi="Arial" w:cs="Arial"/>
        </w:rPr>
        <w:t>a),</w:t>
      </w:r>
      <w:r w:rsidRPr="00FA2F47">
        <w:rPr>
          <w:rFonts w:ascii="Arial" w:eastAsia="Bookman Old Style" w:hAnsi="Arial" w:cs="Arial"/>
          <w:spacing w:val="-4"/>
        </w:rPr>
        <w:t xml:space="preserve"> </w:t>
      </w:r>
      <w:r w:rsidRPr="00FA2F47">
        <w:rPr>
          <w:rFonts w:ascii="Arial" w:eastAsia="Bookman Old Style" w:hAnsi="Arial" w:cs="Arial"/>
        </w:rPr>
        <w:t>1</w:t>
      </w:r>
      <w:r w:rsidRPr="00FA2F47">
        <w:rPr>
          <w:rFonts w:ascii="Arial" w:eastAsia="Bookman Old Style" w:hAnsi="Arial" w:cs="Arial"/>
          <w:spacing w:val="-1"/>
        </w:rPr>
        <w:t xml:space="preserve"> </w:t>
      </w:r>
      <w:r w:rsidRPr="00FA2F47">
        <w:rPr>
          <w:rFonts w:ascii="Arial" w:eastAsia="Bookman Old Style" w:hAnsi="Arial" w:cs="Arial"/>
        </w:rPr>
        <w:t>(</w:t>
      </w:r>
      <w:proofErr w:type="spellStart"/>
      <w:r w:rsidRPr="00FA2F47">
        <w:rPr>
          <w:rFonts w:ascii="Arial" w:eastAsia="Bookman Old Style" w:hAnsi="Arial" w:cs="Arial"/>
          <w:spacing w:val="2"/>
        </w:rPr>
        <w:t>s</w:t>
      </w:r>
      <w:r w:rsidRPr="00FA2F47">
        <w:rPr>
          <w:rFonts w:ascii="Arial" w:eastAsia="Bookman Old Style" w:hAnsi="Arial" w:cs="Arial"/>
        </w:rPr>
        <w:t>a</w:t>
      </w:r>
      <w:r w:rsidRPr="00FA2F47">
        <w:rPr>
          <w:rFonts w:ascii="Arial" w:eastAsia="Bookman Old Style" w:hAnsi="Arial" w:cs="Arial"/>
          <w:spacing w:val="1"/>
        </w:rPr>
        <w:t>t</w:t>
      </w:r>
      <w:r w:rsidRPr="00FA2F47">
        <w:rPr>
          <w:rFonts w:ascii="Arial" w:eastAsia="Bookman Old Style" w:hAnsi="Arial" w:cs="Arial"/>
          <w:spacing w:val="-1"/>
        </w:rPr>
        <w:t>u</w:t>
      </w:r>
      <w:proofErr w:type="spellEnd"/>
      <w:r w:rsidRPr="00FA2F47">
        <w:rPr>
          <w:rFonts w:ascii="Arial" w:eastAsia="Bookman Old Style" w:hAnsi="Arial" w:cs="Arial"/>
        </w:rPr>
        <w:t>)</w:t>
      </w:r>
      <w:r w:rsidRPr="00FA2F47">
        <w:rPr>
          <w:rFonts w:ascii="Arial" w:eastAsia="Bookman Old Style" w:hAnsi="Arial" w:cs="Arial"/>
          <w:spacing w:val="-5"/>
        </w:rPr>
        <w:t xml:space="preserve"> </w:t>
      </w:r>
      <w:proofErr w:type="spellStart"/>
      <w:r w:rsidRPr="00FA2F47">
        <w:rPr>
          <w:rFonts w:ascii="Arial" w:eastAsia="Bookman Old Style" w:hAnsi="Arial" w:cs="Arial"/>
          <w:spacing w:val="1"/>
        </w:rPr>
        <w:t>r</w:t>
      </w:r>
      <w:r w:rsidRPr="00FA2F47">
        <w:rPr>
          <w:rFonts w:ascii="Arial" w:eastAsia="Bookman Old Style" w:hAnsi="Arial" w:cs="Arial"/>
        </w:rPr>
        <w:t>ang</w:t>
      </w:r>
      <w:r w:rsidRPr="00FA2F47">
        <w:rPr>
          <w:rFonts w:ascii="Arial" w:eastAsia="Bookman Old Style" w:hAnsi="Arial" w:cs="Arial"/>
          <w:spacing w:val="1"/>
        </w:rPr>
        <w:t>k</w:t>
      </w:r>
      <w:r w:rsidRPr="00FA2F47">
        <w:rPr>
          <w:rFonts w:ascii="Arial" w:eastAsia="Bookman Old Style" w:hAnsi="Arial" w:cs="Arial"/>
        </w:rPr>
        <w:t>ap</w:t>
      </w:r>
      <w:proofErr w:type="spellEnd"/>
      <w:r w:rsidRPr="00FA2F47">
        <w:rPr>
          <w:rFonts w:ascii="Arial" w:eastAsia="Bookman Old Style" w:hAnsi="Arial" w:cs="Arial"/>
          <w:spacing w:val="-9"/>
        </w:rPr>
        <w:t xml:space="preserve"> </w:t>
      </w:r>
      <w:proofErr w:type="spellStart"/>
      <w:r w:rsidRPr="00FA2F47">
        <w:rPr>
          <w:rFonts w:ascii="Arial" w:eastAsia="Bookman Old Style" w:hAnsi="Arial" w:cs="Arial"/>
          <w:spacing w:val="-1"/>
        </w:rPr>
        <w:t>u</w:t>
      </w:r>
      <w:r w:rsidRPr="00FA2F47">
        <w:rPr>
          <w:rFonts w:ascii="Arial" w:eastAsia="Bookman Old Style" w:hAnsi="Arial" w:cs="Arial"/>
        </w:rPr>
        <w:t>n</w:t>
      </w:r>
      <w:r w:rsidRPr="00FA2F47">
        <w:rPr>
          <w:rFonts w:ascii="Arial" w:eastAsia="Bookman Old Style" w:hAnsi="Arial" w:cs="Arial"/>
          <w:spacing w:val="10"/>
        </w:rPr>
        <w:t>t</w:t>
      </w:r>
      <w:r w:rsidRPr="00FA2F47">
        <w:rPr>
          <w:rFonts w:ascii="Arial" w:eastAsia="Bookman Old Style" w:hAnsi="Arial" w:cs="Arial"/>
          <w:spacing w:val="-1"/>
        </w:rPr>
        <w:t>u</w:t>
      </w:r>
      <w:r w:rsidRPr="00FA2F47">
        <w:rPr>
          <w:rFonts w:ascii="Arial" w:eastAsia="Bookman Old Style" w:hAnsi="Arial" w:cs="Arial"/>
        </w:rPr>
        <w:t>k</w:t>
      </w:r>
      <w:proofErr w:type="spellEnd"/>
      <w:r w:rsidRPr="00FA2F47">
        <w:rPr>
          <w:rFonts w:ascii="Arial" w:eastAsia="Bookman Old Style" w:hAnsi="Arial" w:cs="Arial"/>
          <w:spacing w:val="-4"/>
        </w:rPr>
        <w:t xml:space="preserve"> </w:t>
      </w:r>
      <w:proofErr w:type="spellStart"/>
      <w:r w:rsidRPr="00FA2F47">
        <w:rPr>
          <w:rFonts w:ascii="Arial" w:eastAsia="Bookman Old Style" w:hAnsi="Arial" w:cs="Arial"/>
          <w:spacing w:val="-1"/>
        </w:rPr>
        <w:t>T</w:t>
      </w:r>
      <w:r w:rsidRPr="00FA2F47">
        <w:rPr>
          <w:rFonts w:ascii="Arial" w:eastAsia="Bookman Old Style" w:hAnsi="Arial" w:cs="Arial"/>
        </w:rPr>
        <w:t>im</w:t>
      </w:r>
      <w:r w:rsidRPr="00FA2F47">
        <w:rPr>
          <w:rFonts w:ascii="Arial" w:eastAsia="Bookman Old Style" w:hAnsi="Arial" w:cs="Arial"/>
          <w:spacing w:val="2"/>
        </w:rPr>
        <w:t>s</w:t>
      </w:r>
      <w:r w:rsidRPr="00FA2F47">
        <w:rPr>
          <w:rFonts w:ascii="Arial" w:eastAsia="Bookman Old Style" w:hAnsi="Arial" w:cs="Arial"/>
        </w:rPr>
        <w:t>el</w:t>
      </w:r>
      <w:proofErr w:type="spellEnd"/>
      <w:r w:rsidRPr="00FA2F47">
        <w:rPr>
          <w:rFonts w:ascii="Arial" w:eastAsia="Bookman Old Style" w:hAnsi="Arial" w:cs="Arial"/>
          <w:spacing w:val="-5"/>
        </w:rPr>
        <w:t xml:space="preserve"> </w:t>
      </w:r>
      <w:r w:rsidRPr="00FA2F47">
        <w:rPr>
          <w:rFonts w:ascii="Arial" w:eastAsia="Bookman Old Style" w:hAnsi="Arial" w:cs="Arial"/>
          <w:spacing w:val="-1"/>
        </w:rPr>
        <w:t>d</w:t>
      </w:r>
      <w:r w:rsidRPr="00FA2F47">
        <w:rPr>
          <w:rFonts w:ascii="Arial" w:eastAsia="Bookman Old Style" w:hAnsi="Arial" w:cs="Arial"/>
        </w:rPr>
        <w:t>an</w:t>
      </w:r>
      <w:r w:rsidRPr="00FA2F47">
        <w:rPr>
          <w:rFonts w:ascii="Arial" w:eastAsia="Bookman Old Style" w:hAnsi="Arial" w:cs="Arial"/>
          <w:spacing w:val="-1"/>
        </w:rPr>
        <w:t xml:space="preserve"> </w:t>
      </w:r>
      <w:r w:rsidRPr="00FA2F47">
        <w:rPr>
          <w:rFonts w:ascii="Arial" w:eastAsia="Bookman Old Style" w:hAnsi="Arial" w:cs="Arial"/>
        </w:rPr>
        <w:t>1</w:t>
      </w:r>
      <w:r w:rsidRPr="00FA2F47">
        <w:rPr>
          <w:rFonts w:ascii="Arial" w:eastAsia="Bookman Old Style" w:hAnsi="Arial" w:cs="Arial"/>
          <w:spacing w:val="-1"/>
        </w:rPr>
        <w:t xml:space="preserve"> </w:t>
      </w:r>
      <w:r w:rsidRPr="00FA2F47">
        <w:rPr>
          <w:rFonts w:ascii="Arial" w:eastAsia="Bookman Old Style" w:hAnsi="Arial" w:cs="Arial"/>
        </w:rPr>
        <w:t>(</w:t>
      </w:r>
      <w:proofErr w:type="spellStart"/>
      <w:r w:rsidRPr="00FA2F47">
        <w:rPr>
          <w:rFonts w:ascii="Arial" w:eastAsia="Bookman Old Style" w:hAnsi="Arial" w:cs="Arial"/>
        </w:rPr>
        <w:t>sat</w:t>
      </w:r>
      <w:r w:rsidRPr="00FA2F47">
        <w:rPr>
          <w:rFonts w:ascii="Arial" w:eastAsia="Bookman Old Style" w:hAnsi="Arial" w:cs="Arial"/>
          <w:spacing w:val="-1"/>
        </w:rPr>
        <w:t>u</w:t>
      </w:r>
      <w:proofErr w:type="spellEnd"/>
      <w:r w:rsidRPr="00FA2F47">
        <w:rPr>
          <w:rFonts w:ascii="Arial" w:eastAsia="Bookman Old Style" w:hAnsi="Arial" w:cs="Arial"/>
        </w:rPr>
        <w:t>)</w:t>
      </w:r>
      <w:r w:rsidRPr="00FA2F47">
        <w:rPr>
          <w:rFonts w:ascii="Arial" w:eastAsia="Bookman Old Style" w:hAnsi="Arial" w:cs="Arial"/>
          <w:spacing w:val="-5"/>
        </w:rPr>
        <w:t xml:space="preserve"> </w:t>
      </w:r>
      <w:proofErr w:type="spellStart"/>
      <w:r w:rsidRPr="00FA2F47">
        <w:rPr>
          <w:rFonts w:ascii="Arial" w:eastAsia="Bookman Old Style" w:hAnsi="Arial" w:cs="Arial"/>
          <w:spacing w:val="1"/>
        </w:rPr>
        <w:t>r</w:t>
      </w:r>
      <w:r w:rsidRPr="00FA2F47">
        <w:rPr>
          <w:rFonts w:ascii="Arial" w:eastAsia="Bookman Old Style" w:hAnsi="Arial" w:cs="Arial"/>
        </w:rPr>
        <w:t>ang</w:t>
      </w:r>
      <w:r w:rsidRPr="00FA2F47">
        <w:rPr>
          <w:rFonts w:ascii="Arial" w:eastAsia="Bookman Old Style" w:hAnsi="Arial" w:cs="Arial"/>
          <w:spacing w:val="1"/>
        </w:rPr>
        <w:t>k</w:t>
      </w:r>
      <w:r w:rsidRPr="00FA2F47">
        <w:rPr>
          <w:rFonts w:ascii="Arial" w:eastAsia="Bookman Old Style" w:hAnsi="Arial" w:cs="Arial"/>
        </w:rPr>
        <w:t>ap</w:t>
      </w:r>
      <w:proofErr w:type="spellEnd"/>
      <w:r w:rsidRPr="00FA2F47">
        <w:rPr>
          <w:rFonts w:ascii="Arial" w:eastAsia="Bookman Old Style" w:hAnsi="Arial" w:cs="Arial"/>
          <w:spacing w:val="-6"/>
        </w:rPr>
        <w:t xml:space="preserve"> </w:t>
      </w:r>
      <w:proofErr w:type="spellStart"/>
      <w:r w:rsidRPr="00FA2F47">
        <w:rPr>
          <w:rFonts w:ascii="Arial" w:eastAsia="Bookman Old Style" w:hAnsi="Arial" w:cs="Arial"/>
          <w:spacing w:val="-1"/>
        </w:rPr>
        <w:t>d</w:t>
      </w:r>
      <w:r w:rsidRPr="00FA2F47">
        <w:rPr>
          <w:rFonts w:ascii="Arial" w:eastAsia="Bookman Old Style" w:hAnsi="Arial" w:cs="Arial"/>
        </w:rPr>
        <w:t>i</w:t>
      </w:r>
      <w:r w:rsidRPr="00FA2F47">
        <w:rPr>
          <w:rFonts w:ascii="Arial" w:eastAsia="Bookman Old Style" w:hAnsi="Arial" w:cs="Arial"/>
          <w:spacing w:val="1"/>
        </w:rPr>
        <w:t>b</w:t>
      </w:r>
      <w:r w:rsidRPr="00FA2F47">
        <w:rPr>
          <w:rFonts w:ascii="Arial" w:eastAsia="Bookman Old Style" w:hAnsi="Arial" w:cs="Arial"/>
        </w:rPr>
        <w:t>e</w:t>
      </w:r>
      <w:r w:rsidRPr="00FA2F47">
        <w:rPr>
          <w:rFonts w:ascii="Arial" w:eastAsia="Bookman Old Style" w:hAnsi="Arial" w:cs="Arial"/>
          <w:spacing w:val="1"/>
        </w:rPr>
        <w:t>r</w:t>
      </w:r>
      <w:r w:rsidRPr="00FA2F47">
        <w:rPr>
          <w:rFonts w:ascii="Arial" w:eastAsia="Bookman Old Style" w:hAnsi="Arial" w:cs="Arial"/>
        </w:rPr>
        <w:t>i</w:t>
      </w:r>
      <w:r w:rsidRPr="00FA2F47">
        <w:rPr>
          <w:rFonts w:ascii="Arial" w:eastAsia="Bookman Old Style" w:hAnsi="Arial" w:cs="Arial"/>
          <w:spacing w:val="-1"/>
        </w:rPr>
        <w:t>k</w:t>
      </w:r>
      <w:r w:rsidRPr="00FA2F47">
        <w:rPr>
          <w:rFonts w:ascii="Arial" w:eastAsia="Bookman Old Style" w:hAnsi="Arial" w:cs="Arial"/>
        </w:rPr>
        <w:t>an</w:t>
      </w:r>
      <w:proofErr w:type="spellEnd"/>
      <w:r w:rsidRPr="00FA2F47">
        <w:rPr>
          <w:rFonts w:ascii="Arial" w:eastAsia="Bookman Old Style" w:hAnsi="Arial" w:cs="Arial"/>
          <w:spacing w:val="-6"/>
        </w:rPr>
        <w:t xml:space="preserve"> </w:t>
      </w:r>
      <w:proofErr w:type="spellStart"/>
      <w:r w:rsidRPr="00FA2F47">
        <w:rPr>
          <w:rFonts w:ascii="Arial" w:eastAsia="Bookman Old Style" w:hAnsi="Arial" w:cs="Arial"/>
          <w:spacing w:val="-1"/>
        </w:rPr>
        <w:t>k</w:t>
      </w:r>
      <w:r w:rsidRPr="00FA2F47">
        <w:rPr>
          <w:rFonts w:ascii="Arial" w:eastAsia="Bookman Old Style" w:hAnsi="Arial" w:cs="Arial"/>
          <w:spacing w:val="2"/>
        </w:rPr>
        <w:t>e</w:t>
      </w:r>
      <w:r w:rsidRPr="00FA2F47">
        <w:rPr>
          <w:rFonts w:ascii="Arial" w:eastAsia="Bookman Old Style" w:hAnsi="Arial" w:cs="Arial"/>
          <w:spacing w:val="-1"/>
        </w:rPr>
        <w:t>p</w:t>
      </w:r>
      <w:r w:rsidRPr="00FA2F47">
        <w:rPr>
          <w:rFonts w:ascii="Arial" w:eastAsia="Bookman Old Style" w:hAnsi="Arial" w:cs="Arial"/>
          <w:spacing w:val="2"/>
        </w:rPr>
        <w:t>a</w:t>
      </w:r>
      <w:r w:rsidRPr="00FA2F47">
        <w:rPr>
          <w:rFonts w:ascii="Arial" w:eastAsia="Bookman Old Style" w:hAnsi="Arial" w:cs="Arial"/>
          <w:spacing w:val="-1"/>
        </w:rPr>
        <w:t>d</w:t>
      </w:r>
      <w:r w:rsidRPr="00FA2F47">
        <w:rPr>
          <w:rFonts w:ascii="Arial" w:eastAsia="Bookman Old Style" w:hAnsi="Arial" w:cs="Arial"/>
        </w:rPr>
        <w:t>a</w:t>
      </w:r>
      <w:proofErr w:type="spellEnd"/>
      <w:r w:rsidRPr="00FA2F47">
        <w:rPr>
          <w:rFonts w:ascii="Arial" w:eastAsia="Bookman Old Style" w:hAnsi="Arial" w:cs="Arial"/>
          <w:spacing w:val="-7"/>
        </w:rPr>
        <w:t xml:space="preserve"> </w:t>
      </w:r>
      <w:proofErr w:type="spellStart"/>
      <w:r w:rsidRPr="00FA2F47">
        <w:rPr>
          <w:rFonts w:ascii="Arial" w:eastAsia="Bookman Old Style" w:hAnsi="Arial" w:cs="Arial"/>
          <w:spacing w:val="1"/>
        </w:rPr>
        <w:t>p</w:t>
      </w:r>
      <w:r w:rsidRPr="00FA2F47">
        <w:rPr>
          <w:rFonts w:ascii="Arial" w:eastAsia="Bookman Old Style" w:hAnsi="Arial" w:cs="Arial"/>
        </w:rPr>
        <w:t>en</w:t>
      </w:r>
      <w:r w:rsidRPr="00FA2F47">
        <w:rPr>
          <w:rFonts w:ascii="Arial" w:eastAsia="Bookman Old Style" w:hAnsi="Arial" w:cs="Arial"/>
          <w:spacing w:val="1"/>
        </w:rPr>
        <w:t>d</w:t>
      </w:r>
      <w:r w:rsidRPr="00FA2F47">
        <w:rPr>
          <w:rFonts w:ascii="Arial" w:eastAsia="Bookman Old Style" w:hAnsi="Arial" w:cs="Arial"/>
        </w:rPr>
        <w:t>a</w:t>
      </w:r>
      <w:r w:rsidRPr="00FA2F47">
        <w:rPr>
          <w:rFonts w:ascii="Arial" w:eastAsia="Bookman Old Style" w:hAnsi="Arial" w:cs="Arial"/>
          <w:spacing w:val="1"/>
        </w:rPr>
        <w:t>ft</w:t>
      </w:r>
      <w:r w:rsidRPr="00FA2F47">
        <w:rPr>
          <w:rFonts w:ascii="Arial" w:eastAsia="Bookman Old Style" w:hAnsi="Arial" w:cs="Arial"/>
        </w:rPr>
        <w:t>ar</w:t>
      </w:r>
      <w:proofErr w:type="spellEnd"/>
    </w:p>
    <w:p w14:paraId="0F93CE97" w14:textId="77777777" w:rsidR="00107A29" w:rsidRPr="00FA2F47" w:rsidRDefault="00107A29" w:rsidP="002218F4">
      <w:pPr>
        <w:spacing w:line="200" w:lineRule="exact"/>
        <w:ind w:left="709"/>
        <w:rPr>
          <w:rFonts w:ascii="Arial" w:hAnsi="Arial" w:cs="Arial"/>
        </w:rPr>
      </w:pPr>
    </w:p>
    <w:sectPr w:rsidR="00107A29" w:rsidRPr="00FA2F47" w:rsidSect="001C0A11">
      <w:headerReference w:type="default" r:id="rId27"/>
      <w:footerReference w:type="default" r:id="rId28"/>
      <w:pgSz w:w="18711" w:h="12191" w:orient="landscape" w:code="14"/>
      <w:pgMar w:top="680" w:right="998" w:bottom="568" w:left="17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D5F02" w14:textId="77777777" w:rsidR="005D5003" w:rsidRDefault="005D5003">
      <w:r>
        <w:separator/>
      </w:r>
    </w:p>
  </w:endnote>
  <w:endnote w:type="continuationSeparator" w:id="0">
    <w:p w14:paraId="6C944047" w14:textId="77777777" w:rsidR="005D5003" w:rsidRDefault="005D5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3A68F" w14:textId="1BAAE84E" w:rsidR="00107A29" w:rsidRDefault="00FC39A3">
    <w:pPr>
      <w:spacing w:line="200" w:lineRule="exact"/>
    </w:pPr>
    <w:r>
      <w:rPr>
        <w:noProof/>
      </w:rPr>
      <w:drawing>
        <wp:anchor distT="0" distB="0" distL="114300" distR="114300" simplePos="0" relativeHeight="503315147" behindDoc="1" locked="0" layoutInCell="1" allowOverlap="1" wp14:anchorId="132FB71D" wp14:editId="69812D12">
          <wp:simplePos x="0" y="0"/>
          <wp:positionH relativeFrom="page">
            <wp:posOffset>826135</wp:posOffset>
          </wp:positionH>
          <wp:positionV relativeFrom="page">
            <wp:posOffset>11228705</wp:posOffset>
          </wp:positionV>
          <wp:extent cx="6306185" cy="210185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6185" cy="210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2408E" w14:textId="77777777" w:rsidR="00107A29" w:rsidRDefault="00000000">
    <w:pPr>
      <w:spacing w:line="200" w:lineRule="exact"/>
    </w:pPr>
    <w:r>
      <w:pict w14:anchorId="289080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2" type="#_x0000_t75" style="position:absolute;margin-left:65.05pt;margin-top:884.15pt;width:496.55pt;height:16.55pt;z-index:-1332;mso-position-horizontal-relative:page;mso-position-vertical-relative:page">
          <v:imagedata r:id="rId1" o:title=""/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10121" w14:textId="77777777" w:rsidR="00107A29" w:rsidRDefault="00107A29">
    <w:pPr>
      <w:spacing w:line="0" w:lineRule="atLeast"/>
      <w:rPr>
        <w:sz w:val="0"/>
        <w:szCs w:val="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39DDC" w14:textId="77777777" w:rsidR="00107A29" w:rsidRDefault="00107A29">
    <w:pPr>
      <w:spacing w:line="0" w:lineRule="atLeast"/>
      <w:rPr>
        <w:sz w:val="0"/>
        <w:szCs w:val="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29F16" w14:textId="77777777" w:rsidR="00107A29" w:rsidRDefault="00107A29">
    <w:pPr>
      <w:spacing w:line="0" w:lineRule="atLeast"/>
      <w:rPr>
        <w:sz w:val="0"/>
        <w:szCs w:val="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23640" w14:textId="77777777" w:rsidR="00107A29" w:rsidRDefault="00107A29">
    <w:pPr>
      <w:spacing w:line="0" w:lineRule="atLeast"/>
      <w:rPr>
        <w:sz w:val="0"/>
        <w:szCs w:val="0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74B35" w14:textId="29D64ECE" w:rsidR="00107A29" w:rsidRDefault="00DD0C1C">
    <w:pPr>
      <w:spacing w:line="200" w:lineRule="exact"/>
    </w:pPr>
    <w:r>
      <w:rPr>
        <w:noProof/>
      </w:rPr>
      <w:drawing>
        <wp:anchor distT="0" distB="0" distL="114300" distR="114300" simplePos="0" relativeHeight="503315154" behindDoc="1" locked="0" layoutInCell="1" allowOverlap="1" wp14:anchorId="4DFAD9CB" wp14:editId="3D70C22F">
          <wp:simplePos x="0" y="0"/>
          <wp:positionH relativeFrom="page">
            <wp:posOffset>826135</wp:posOffset>
          </wp:positionH>
          <wp:positionV relativeFrom="page">
            <wp:posOffset>11228705</wp:posOffset>
          </wp:positionV>
          <wp:extent cx="6306185" cy="210185"/>
          <wp:effectExtent l="0" t="0" r="0" b="0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6185" cy="210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80BE5" w14:textId="77777777" w:rsidR="00107A29" w:rsidRDefault="00107A29">
    <w:pPr>
      <w:spacing w:line="0" w:lineRule="atLeast"/>
      <w:rPr>
        <w:sz w:val="0"/>
        <w:szCs w:val="0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7928D" w14:textId="77777777" w:rsidR="00107A29" w:rsidRDefault="00107A29">
    <w:pPr>
      <w:spacing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04737" w14:textId="77777777" w:rsidR="005D5003" w:rsidRDefault="005D5003">
      <w:r>
        <w:separator/>
      </w:r>
    </w:p>
  </w:footnote>
  <w:footnote w:type="continuationSeparator" w:id="0">
    <w:p w14:paraId="05334C2B" w14:textId="77777777" w:rsidR="005D5003" w:rsidRDefault="005D50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ED394" w14:textId="0B87BD4F" w:rsidR="00107A29" w:rsidRDefault="00FC39A3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503315146" behindDoc="1" locked="0" layoutInCell="1" allowOverlap="1" wp14:anchorId="2A4E26B5" wp14:editId="70446947">
              <wp:simplePos x="0" y="0"/>
              <wp:positionH relativeFrom="page">
                <wp:posOffset>6058535</wp:posOffset>
              </wp:positionH>
              <wp:positionV relativeFrom="page">
                <wp:posOffset>918845</wp:posOffset>
              </wp:positionV>
              <wp:extent cx="829310" cy="205740"/>
              <wp:effectExtent l="635" t="4445" r="0" b="0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9310" cy="205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99514E" w14:textId="445C3D66" w:rsidR="00107A29" w:rsidRDefault="00107A29">
                          <w:pPr>
                            <w:spacing w:before="75"/>
                            <w:ind w:left="20"/>
                            <w:rPr>
                              <w:rFonts w:ascii="Bookman Old Style" w:eastAsia="Bookman Old Style" w:hAnsi="Bookman Old Style" w:cs="Bookman Old Styl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4E26B5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477.05pt;margin-top:72.35pt;width:65.3pt;height:16.2pt;z-index:-133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" filled="f" stroked="f">
              <v:textbox inset="0,0,0,0">
                <w:txbxContent>
                  <w:p w14:paraId="3799514E" w14:textId="445C3D66" w:rsidR="00107A29" w:rsidRDefault="00107A29">
                    <w:pPr>
                      <w:spacing w:before="75"/>
                      <w:ind w:left="20"/>
                      <w:rPr>
                        <w:rFonts w:ascii="Bookman Old Style" w:eastAsia="Bookman Old Style" w:hAnsi="Bookman Old Style" w:cs="Bookman Old Style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027B1" w14:textId="77777777" w:rsidR="00107A29" w:rsidRDefault="00107A29">
    <w:pPr>
      <w:spacing w:line="0" w:lineRule="atLeast"/>
      <w:rPr>
        <w:sz w:val="0"/>
        <w:szCs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2400E" w14:textId="440457C0" w:rsidR="00107A29" w:rsidRDefault="00FC39A3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503315149" behindDoc="1" locked="0" layoutInCell="1" allowOverlap="1" wp14:anchorId="4A987B45" wp14:editId="1CBAC42B">
              <wp:simplePos x="0" y="0"/>
              <wp:positionH relativeFrom="page">
                <wp:posOffset>5979160</wp:posOffset>
              </wp:positionH>
              <wp:positionV relativeFrom="page">
                <wp:posOffset>918845</wp:posOffset>
              </wp:positionV>
              <wp:extent cx="909955" cy="205740"/>
              <wp:effectExtent l="0" t="4445" r="0" b="0"/>
              <wp:wrapNone/>
              <wp:docPr id="28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9955" cy="205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009285" w14:textId="576F8CFA" w:rsidR="00107A29" w:rsidRDefault="00107A29">
                          <w:pPr>
                            <w:spacing w:before="75"/>
                            <w:ind w:left="20"/>
                            <w:rPr>
                              <w:rFonts w:ascii="Bookman Old Style" w:eastAsia="Bookman Old Style" w:hAnsi="Bookman Old Style" w:cs="Bookman Old Styl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987B45"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27" type="#_x0000_t202" style="position:absolute;margin-left:470.8pt;margin-top:72.35pt;width:71.65pt;height:16.2pt;z-index:-133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" filled="f" stroked="f">
              <v:textbox inset="0,0,0,0">
                <w:txbxContent>
                  <w:p w14:paraId="5E009285" w14:textId="576F8CFA" w:rsidR="00107A29" w:rsidRDefault="00107A29">
                    <w:pPr>
                      <w:spacing w:before="75"/>
                      <w:ind w:left="20"/>
                      <w:rPr>
                        <w:rFonts w:ascii="Bookman Old Style" w:eastAsia="Bookman Old Style" w:hAnsi="Bookman Old Style" w:cs="Bookman Old Style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FC33F" w14:textId="69F8E639" w:rsidR="00107A29" w:rsidRDefault="00107A29">
    <w:pPr>
      <w:spacing w:line="200" w:lineRule="exact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976A2" w14:textId="2ACAA133" w:rsidR="00107A29" w:rsidRDefault="00107A29">
    <w:pPr>
      <w:spacing w:line="200" w:lineRule="exact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4B8E4" w14:textId="77777777" w:rsidR="00107A29" w:rsidRDefault="00000000">
    <w:pPr>
      <w:spacing w:line="200" w:lineRule="exact"/>
    </w:pPr>
    <w:r>
      <w:pict w14:anchorId="4099DD4F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477.05pt;margin-top:76.6pt;width:65.35pt;height:11.95pt;z-index:-1328;mso-position-horizontal-relative:page;mso-position-vertical-relative:page" filled="f" stroked="f">
          <v:textbox style="mso-next-textbox:#_x0000_s1028" inset="0,0,0,0">
            <w:txbxContent>
              <w:p w14:paraId="5A949372" w14:textId="3E99533B" w:rsidR="00107A29" w:rsidRDefault="00107A29" w:rsidP="009054B7">
                <w:pPr>
                  <w:spacing w:line="220" w:lineRule="exact"/>
                  <w:rPr>
                    <w:rFonts w:ascii="Bookman Old Style" w:eastAsia="Bookman Old Style" w:hAnsi="Bookman Old Style" w:cs="Bookman Old Style"/>
                  </w:rPr>
                </w:pPr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600E9" w14:textId="77777777" w:rsidR="00107A29" w:rsidRDefault="00000000">
    <w:pPr>
      <w:spacing w:line="200" w:lineRule="exact"/>
    </w:pPr>
    <w:r>
      <w:pict w14:anchorId="69CBE41B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477.05pt;margin-top:67pt;width:79.75pt;height:21.55pt;z-index:-1327;mso-position-horizontal-relative:page;mso-position-vertical-relative:page" filled="f" stroked="f">
          <v:textbox style="mso-next-textbox:#_x0000_s1027" inset="0,0,0,0">
            <w:txbxContent>
              <w:p w14:paraId="666D4171" w14:textId="7C98DCDC" w:rsidR="00107A29" w:rsidRDefault="00107A29">
                <w:pPr>
                  <w:spacing w:line="220" w:lineRule="exact"/>
                  <w:ind w:left="20"/>
                  <w:rPr>
                    <w:rFonts w:ascii="Bookman Old Style" w:eastAsia="Bookman Old Style" w:hAnsi="Bookman Old Style" w:cs="Bookman Old Style"/>
                  </w:rPr>
                </w:pPr>
              </w:p>
            </w:txbxContent>
          </v:textbox>
          <w10:wrap anchorx="page" anchory="page"/>
        </v:shap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39F6C" w14:textId="56253830" w:rsidR="00107A29" w:rsidRDefault="00DD0C1C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503315155" behindDoc="1" locked="0" layoutInCell="1" allowOverlap="1" wp14:anchorId="2B820F7F" wp14:editId="1DFEE1B2">
              <wp:simplePos x="0" y="0"/>
              <wp:positionH relativeFrom="page">
                <wp:posOffset>5979160</wp:posOffset>
              </wp:positionH>
              <wp:positionV relativeFrom="page">
                <wp:posOffset>972820</wp:posOffset>
              </wp:positionV>
              <wp:extent cx="909955" cy="151765"/>
              <wp:effectExtent l="0" t="1270" r="0" b="0"/>
              <wp:wrapNone/>
              <wp:docPr id="32" name="Text 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995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BFE79B" w14:textId="40480D67" w:rsidR="00107A29" w:rsidRDefault="00107A29">
                          <w:pPr>
                            <w:spacing w:line="220" w:lineRule="exact"/>
                            <w:ind w:left="20"/>
                            <w:rPr>
                              <w:rFonts w:ascii="Bookman Old Style" w:eastAsia="Bookman Old Style" w:hAnsi="Bookman Old Style" w:cs="Bookman Old Styl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820F7F" id="_x0000_t202" coordsize="21600,21600" o:spt="202" path="m,l,21600r21600,l21600,xe">
              <v:stroke joinstyle="miter"/>
              <v:path gradientshapeok="t" o:connecttype="rect"/>
            </v:shapetype>
            <v:shape id="Text Box 32" o:spid="_x0000_s1028" type="#_x0000_t202" style="position:absolute;margin-left:470.8pt;margin-top:76.6pt;width:71.65pt;height:11.95pt;z-index:-132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" filled="f" stroked="f">
              <v:textbox inset="0,0,0,0">
                <w:txbxContent>
                  <w:p w14:paraId="77BFE79B" w14:textId="40480D67" w:rsidR="00107A29" w:rsidRDefault="00107A29">
                    <w:pPr>
                      <w:spacing w:line="220" w:lineRule="exact"/>
                      <w:ind w:left="20"/>
                      <w:rPr>
                        <w:rFonts w:ascii="Bookman Old Style" w:eastAsia="Bookman Old Style" w:hAnsi="Bookman Old Style" w:cs="Bookman Old Style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DFF77" w14:textId="77777777" w:rsidR="00107A29" w:rsidRDefault="00107A29">
    <w:pPr>
      <w:spacing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B6821"/>
    <w:multiLevelType w:val="hybridMultilevel"/>
    <w:tmpl w:val="DC10E30C"/>
    <w:lvl w:ilvl="0" w:tplc="38090011">
      <w:start w:val="1"/>
      <w:numFmt w:val="decimal"/>
      <w:lvlText w:val="%1)"/>
      <w:lvlJc w:val="left"/>
      <w:pPr>
        <w:ind w:left="637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357" w:hanging="360"/>
      </w:pPr>
    </w:lvl>
    <w:lvl w:ilvl="2" w:tplc="3809001B" w:tentative="1">
      <w:start w:val="1"/>
      <w:numFmt w:val="lowerRoman"/>
      <w:lvlText w:val="%3."/>
      <w:lvlJc w:val="right"/>
      <w:pPr>
        <w:ind w:left="2077" w:hanging="180"/>
      </w:pPr>
    </w:lvl>
    <w:lvl w:ilvl="3" w:tplc="3809000F" w:tentative="1">
      <w:start w:val="1"/>
      <w:numFmt w:val="decimal"/>
      <w:lvlText w:val="%4."/>
      <w:lvlJc w:val="left"/>
      <w:pPr>
        <w:ind w:left="2797" w:hanging="360"/>
      </w:pPr>
    </w:lvl>
    <w:lvl w:ilvl="4" w:tplc="38090019" w:tentative="1">
      <w:start w:val="1"/>
      <w:numFmt w:val="lowerLetter"/>
      <w:lvlText w:val="%5."/>
      <w:lvlJc w:val="left"/>
      <w:pPr>
        <w:ind w:left="3517" w:hanging="360"/>
      </w:pPr>
    </w:lvl>
    <w:lvl w:ilvl="5" w:tplc="3809001B" w:tentative="1">
      <w:start w:val="1"/>
      <w:numFmt w:val="lowerRoman"/>
      <w:lvlText w:val="%6."/>
      <w:lvlJc w:val="right"/>
      <w:pPr>
        <w:ind w:left="4237" w:hanging="180"/>
      </w:pPr>
    </w:lvl>
    <w:lvl w:ilvl="6" w:tplc="3809000F" w:tentative="1">
      <w:start w:val="1"/>
      <w:numFmt w:val="decimal"/>
      <w:lvlText w:val="%7."/>
      <w:lvlJc w:val="left"/>
      <w:pPr>
        <w:ind w:left="4957" w:hanging="360"/>
      </w:pPr>
    </w:lvl>
    <w:lvl w:ilvl="7" w:tplc="38090019" w:tentative="1">
      <w:start w:val="1"/>
      <w:numFmt w:val="lowerLetter"/>
      <w:lvlText w:val="%8."/>
      <w:lvlJc w:val="left"/>
      <w:pPr>
        <w:ind w:left="5677" w:hanging="360"/>
      </w:pPr>
    </w:lvl>
    <w:lvl w:ilvl="8" w:tplc="3809001B" w:tentative="1">
      <w:start w:val="1"/>
      <w:numFmt w:val="lowerRoman"/>
      <w:lvlText w:val="%9."/>
      <w:lvlJc w:val="right"/>
      <w:pPr>
        <w:ind w:left="6397" w:hanging="180"/>
      </w:pPr>
    </w:lvl>
  </w:abstractNum>
  <w:abstractNum w:abstractNumId="1" w15:restartNumberingAfterBreak="0">
    <w:nsid w:val="15963F46"/>
    <w:multiLevelType w:val="multilevel"/>
    <w:tmpl w:val="5C581D74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30920708"/>
    <w:multiLevelType w:val="hybridMultilevel"/>
    <w:tmpl w:val="C1EAE59C"/>
    <w:lvl w:ilvl="0" w:tplc="3809000F">
      <w:start w:val="1"/>
      <w:numFmt w:val="decimal"/>
      <w:lvlText w:val="%1."/>
      <w:lvlJc w:val="left"/>
      <w:pPr>
        <w:ind w:left="997" w:hanging="360"/>
      </w:pPr>
    </w:lvl>
    <w:lvl w:ilvl="1" w:tplc="38090019" w:tentative="1">
      <w:start w:val="1"/>
      <w:numFmt w:val="lowerLetter"/>
      <w:lvlText w:val="%2."/>
      <w:lvlJc w:val="left"/>
      <w:pPr>
        <w:ind w:left="1717" w:hanging="360"/>
      </w:pPr>
    </w:lvl>
    <w:lvl w:ilvl="2" w:tplc="3809001B" w:tentative="1">
      <w:start w:val="1"/>
      <w:numFmt w:val="lowerRoman"/>
      <w:lvlText w:val="%3."/>
      <w:lvlJc w:val="right"/>
      <w:pPr>
        <w:ind w:left="2437" w:hanging="180"/>
      </w:pPr>
    </w:lvl>
    <w:lvl w:ilvl="3" w:tplc="3809000F" w:tentative="1">
      <w:start w:val="1"/>
      <w:numFmt w:val="decimal"/>
      <w:lvlText w:val="%4."/>
      <w:lvlJc w:val="left"/>
      <w:pPr>
        <w:ind w:left="3157" w:hanging="360"/>
      </w:pPr>
    </w:lvl>
    <w:lvl w:ilvl="4" w:tplc="38090019" w:tentative="1">
      <w:start w:val="1"/>
      <w:numFmt w:val="lowerLetter"/>
      <w:lvlText w:val="%5."/>
      <w:lvlJc w:val="left"/>
      <w:pPr>
        <w:ind w:left="3877" w:hanging="360"/>
      </w:pPr>
    </w:lvl>
    <w:lvl w:ilvl="5" w:tplc="3809001B" w:tentative="1">
      <w:start w:val="1"/>
      <w:numFmt w:val="lowerRoman"/>
      <w:lvlText w:val="%6."/>
      <w:lvlJc w:val="right"/>
      <w:pPr>
        <w:ind w:left="4597" w:hanging="180"/>
      </w:pPr>
    </w:lvl>
    <w:lvl w:ilvl="6" w:tplc="3809000F" w:tentative="1">
      <w:start w:val="1"/>
      <w:numFmt w:val="decimal"/>
      <w:lvlText w:val="%7."/>
      <w:lvlJc w:val="left"/>
      <w:pPr>
        <w:ind w:left="5317" w:hanging="360"/>
      </w:pPr>
    </w:lvl>
    <w:lvl w:ilvl="7" w:tplc="38090019" w:tentative="1">
      <w:start w:val="1"/>
      <w:numFmt w:val="lowerLetter"/>
      <w:lvlText w:val="%8."/>
      <w:lvlJc w:val="left"/>
      <w:pPr>
        <w:ind w:left="6037" w:hanging="360"/>
      </w:pPr>
    </w:lvl>
    <w:lvl w:ilvl="8" w:tplc="3809001B" w:tentative="1">
      <w:start w:val="1"/>
      <w:numFmt w:val="lowerRoman"/>
      <w:lvlText w:val="%9."/>
      <w:lvlJc w:val="right"/>
      <w:pPr>
        <w:ind w:left="6757" w:hanging="180"/>
      </w:pPr>
    </w:lvl>
  </w:abstractNum>
  <w:abstractNum w:abstractNumId="3" w15:restartNumberingAfterBreak="0">
    <w:nsid w:val="683741D4"/>
    <w:multiLevelType w:val="hybridMultilevel"/>
    <w:tmpl w:val="515A6838"/>
    <w:lvl w:ilvl="0" w:tplc="38090011">
      <w:start w:val="1"/>
      <w:numFmt w:val="decimal"/>
      <w:lvlText w:val="%1)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3366082">
    <w:abstractNumId w:val="1"/>
  </w:num>
  <w:num w:numId="2" w16cid:durableId="1054357056">
    <w:abstractNumId w:val="3"/>
  </w:num>
  <w:num w:numId="3" w16cid:durableId="9769349">
    <w:abstractNumId w:val="2"/>
  </w:num>
  <w:num w:numId="4" w16cid:durableId="1083142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97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A29"/>
    <w:rsid w:val="00017F73"/>
    <w:rsid w:val="00085BC3"/>
    <w:rsid w:val="0009607E"/>
    <w:rsid w:val="00107A29"/>
    <w:rsid w:val="00122686"/>
    <w:rsid w:val="001C0A11"/>
    <w:rsid w:val="001F2B91"/>
    <w:rsid w:val="00215078"/>
    <w:rsid w:val="002218F4"/>
    <w:rsid w:val="00266408"/>
    <w:rsid w:val="00274D2D"/>
    <w:rsid w:val="002B3935"/>
    <w:rsid w:val="002E4EE0"/>
    <w:rsid w:val="002E5DA0"/>
    <w:rsid w:val="00360A6F"/>
    <w:rsid w:val="00373CF1"/>
    <w:rsid w:val="00384373"/>
    <w:rsid w:val="0039447C"/>
    <w:rsid w:val="003C2857"/>
    <w:rsid w:val="00403AFB"/>
    <w:rsid w:val="0043606C"/>
    <w:rsid w:val="00475E58"/>
    <w:rsid w:val="004B2038"/>
    <w:rsid w:val="004D037F"/>
    <w:rsid w:val="004F1191"/>
    <w:rsid w:val="00514287"/>
    <w:rsid w:val="0059558E"/>
    <w:rsid w:val="005A0BED"/>
    <w:rsid w:val="005D1902"/>
    <w:rsid w:val="005D5003"/>
    <w:rsid w:val="005E7295"/>
    <w:rsid w:val="00692A8D"/>
    <w:rsid w:val="006A1ED8"/>
    <w:rsid w:val="006D2D57"/>
    <w:rsid w:val="007231CA"/>
    <w:rsid w:val="007601CE"/>
    <w:rsid w:val="007927BB"/>
    <w:rsid w:val="007C1BEA"/>
    <w:rsid w:val="007C65CE"/>
    <w:rsid w:val="00822472"/>
    <w:rsid w:val="00824E41"/>
    <w:rsid w:val="00831468"/>
    <w:rsid w:val="00831DF4"/>
    <w:rsid w:val="0083353F"/>
    <w:rsid w:val="008428A5"/>
    <w:rsid w:val="00842DC0"/>
    <w:rsid w:val="008C289D"/>
    <w:rsid w:val="009054B7"/>
    <w:rsid w:val="00911011"/>
    <w:rsid w:val="00926FCE"/>
    <w:rsid w:val="00936473"/>
    <w:rsid w:val="00953C36"/>
    <w:rsid w:val="00994522"/>
    <w:rsid w:val="009A44FA"/>
    <w:rsid w:val="009D3A75"/>
    <w:rsid w:val="009F4845"/>
    <w:rsid w:val="00A578F4"/>
    <w:rsid w:val="00AA3C26"/>
    <w:rsid w:val="00AE55E9"/>
    <w:rsid w:val="00AE5BB2"/>
    <w:rsid w:val="00AF268D"/>
    <w:rsid w:val="00B10278"/>
    <w:rsid w:val="00B235FC"/>
    <w:rsid w:val="00B266F5"/>
    <w:rsid w:val="00B443A2"/>
    <w:rsid w:val="00B46284"/>
    <w:rsid w:val="00B5501A"/>
    <w:rsid w:val="00BB3612"/>
    <w:rsid w:val="00C31790"/>
    <w:rsid w:val="00C36DA4"/>
    <w:rsid w:val="00C40089"/>
    <w:rsid w:val="00C5699C"/>
    <w:rsid w:val="00C6732B"/>
    <w:rsid w:val="00C729E0"/>
    <w:rsid w:val="00C9747B"/>
    <w:rsid w:val="00C97A11"/>
    <w:rsid w:val="00CB4DDD"/>
    <w:rsid w:val="00CE6E5E"/>
    <w:rsid w:val="00D373F7"/>
    <w:rsid w:val="00D37DBD"/>
    <w:rsid w:val="00D870CC"/>
    <w:rsid w:val="00DD0C1C"/>
    <w:rsid w:val="00DE0A78"/>
    <w:rsid w:val="00DF4F69"/>
    <w:rsid w:val="00E07C4F"/>
    <w:rsid w:val="00E12BC7"/>
    <w:rsid w:val="00E33C43"/>
    <w:rsid w:val="00E81891"/>
    <w:rsid w:val="00E97108"/>
    <w:rsid w:val="00EE0A2C"/>
    <w:rsid w:val="00EE40F5"/>
    <w:rsid w:val="00F06F83"/>
    <w:rsid w:val="00F252EE"/>
    <w:rsid w:val="00F36F53"/>
    <w:rsid w:val="00FA2F47"/>
    <w:rsid w:val="00FC39A3"/>
    <w:rsid w:val="00FE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7"/>
    <o:shapelayout v:ext="edit">
      <o:idmap v:ext="edit" data="2"/>
    </o:shapelayout>
  </w:shapeDefaults>
  <w:decimalSymbol w:val=","/>
  <w:listSeparator w:val=";"/>
  <w14:docId w14:val="0A812074"/>
  <w15:docId w15:val="{D9195B82-3B69-4808-8446-84BFF01D8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3CF1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C97A1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7A11"/>
  </w:style>
  <w:style w:type="paragraph" w:styleId="Footer">
    <w:name w:val="footer"/>
    <w:basedOn w:val="Normal"/>
    <w:link w:val="FooterChar"/>
    <w:uiPriority w:val="99"/>
    <w:unhideWhenUsed/>
    <w:rsid w:val="00C97A1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7A11"/>
  </w:style>
  <w:style w:type="paragraph" w:styleId="NoSpacing">
    <w:name w:val="No Spacing"/>
    <w:uiPriority w:val="1"/>
    <w:qFormat/>
    <w:rsid w:val="002218F4"/>
  </w:style>
  <w:style w:type="paragraph" w:styleId="ListParagraph">
    <w:name w:val="List Paragraph"/>
    <w:basedOn w:val="Normal"/>
    <w:uiPriority w:val="34"/>
    <w:qFormat/>
    <w:rsid w:val="002218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26" Type="http://schemas.openxmlformats.org/officeDocument/2006/relationships/footer" Target="footer8.xml"/><Relationship Id="rId3" Type="http://schemas.openxmlformats.org/officeDocument/2006/relationships/settings" Target="settings.xml"/><Relationship Id="rId21" Type="http://schemas.openxmlformats.org/officeDocument/2006/relationships/footer" Target="footer6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5" Type="http://schemas.openxmlformats.org/officeDocument/2006/relationships/header" Target="header8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30.png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image" Target="media/image4.png"/><Relationship Id="rId28" Type="http://schemas.openxmlformats.org/officeDocument/2006/relationships/footer" Target="footer9.xml"/><Relationship Id="rId10" Type="http://schemas.openxmlformats.org/officeDocument/2006/relationships/footer" Target="footer2.xml"/><Relationship Id="rId19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oter" Target="footer7.xml"/><Relationship Id="rId27" Type="http://schemas.openxmlformats.org/officeDocument/2006/relationships/header" Target="header9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17</Pages>
  <Words>2909</Words>
  <Characters>16587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ASUS Laptop</cp:lastModifiedBy>
  <cp:revision>78</cp:revision>
  <dcterms:created xsi:type="dcterms:W3CDTF">2023-04-12T07:02:00Z</dcterms:created>
  <dcterms:modified xsi:type="dcterms:W3CDTF">2023-04-14T05:33:00Z</dcterms:modified>
</cp:coreProperties>
</file>